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865" w:rsidRPr="00845869" w:rsidRDefault="00845869">
      <w:pPr>
        <w:tabs>
          <w:tab w:val="left" w:pos="3960"/>
        </w:tabs>
        <w:jc w:val="center"/>
        <w:rPr>
          <w:lang/>
        </w:rPr>
      </w:pPr>
      <w:r>
        <w:rPr>
          <w:lang/>
        </w:rPr>
        <w:t xml:space="preserve"> </w:t>
      </w:r>
    </w:p>
    <w:p w:rsidR="00026D20" w:rsidRDefault="00A94234">
      <w:pPr>
        <w:tabs>
          <w:tab w:val="left" w:pos="3960"/>
        </w:tabs>
        <w:jc w:val="center"/>
        <w:rPr>
          <w:b/>
          <w:bCs/>
          <w:sz w:val="21"/>
          <w:szCs w:val="21"/>
        </w:rPr>
      </w:pPr>
      <w:r>
        <w:rPr>
          <w:noProof/>
          <w:lang w:val="en-US" w:eastAsia="en-US"/>
        </w:rPr>
        <w:drawing>
          <wp:inline distT="0" distB="0" distL="0" distR="0">
            <wp:extent cx="1245235" cy="1254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spacing w:line="360" w:lineRule="auto"/>
        <w:jc w:val="center"/>
        <w:rPr>
          <w:b/>
          <w:bCs/>
          <w:sz w:val="21"/>
          <w:szCs w:val="21"/>
        </w:rPr>
      </w:pPr>
    </w:p>
    <w:p w:rsidR="00026D20" w:rsidRDefault="00026D20">
      <w:pPr>
        <w:spacing w:line="360" w:lineRule="auto"/>
        <w:jc w:val="center"/>
        <w:rPr>
          <w:b/>
          <w:bCs/>
          <w:sz w:val="21"/>
          <w:szCs w:val="21"/>
        </w:rPr>
      </w:pPr>
      <w:r>
        <w:rPr>
          <w:b/>
          <w:bCs/>
          <w:sz w:val="21"/>
          <w:szCs w:val="21"/>
        </w:rPr>
        <w:t>ЈАВНО ПРЕДУЗЕЋЕ ЗА ПОДЗЕМНУ ЕКСПЛОАТАЦИЈУ УГЉА</w:t>
      </w:r>
    </w:p>
    <w:p w:rsidR="00026D20" w:rsidRDefault="00026D20">
      <w:pPr>
        <w:spacing w:line="360" w:lineRule="auto"/>
        <w:jc w:val="center"/>
        <w:rPr>
          <w:b/>
          <w:bCs/>
          <w:sz w:val="21"/>
          <w:szCs w:val="21"/>
        </w:rPr>
      </w:pPr>
      <w:r>
        <w:rPr>
          <w:b/>
          <w:bCs/>
          <w:sz w:val="21"/>
          <w:szCs w:val="21"/>
        </w:rPr>
        <w:t>ПЕТРА ЖАЛЦА 2,</w:t>
      </w:r>
      <w:r>
        <w:rPr>
          <w:b/>
          <w:bCs/>
          <w:sz w:val="21"/>
          <w:szCs w:val="21"/>
          <w:lang w:val="sr-Latn-CS"/>
        </w:rPr>
        <w:t xml:space="preserve"> </w:t>
      </w:r>
      <w:r>
        <w:rPr>
          <w:b/>
          <w:bCs/>
          <w:sz w:val="21"/>
          <w:szCs w:val="21"/>
        </w:rPr>
        <w:t>35237</w:t>
      </w:r>
      <w:r>
        <w:rPr>
          <w:b/>
          <w:bCs/>
          <w:sz w:val="21"/>
          <w:szCs w:val="21"/>
          <w:lang w:val="sr-Latn-CS"/>
        </w:rPr>
        <w:t xml:space="preserve"> </w:t>
      </w:r>
      <w:r>
        <w:rPr>
          <w:b/>
          <w:bCs/>
          <w:sz w:val="21"/>
          <w:szCs w:val="21"/>
        </w:rPr>
        <w:t>РЕСАВИЦА</w:t>
      </w:r>
    </w:p>
    <w:p w:rsidR="00026D20" w:rsidRDefault="00026D20">
      <w:pPr>
        <w:spacing w:line="360" w:lineRule="auto"/>
        <w:jc w:val="center"/>
        <w:rPr>
          <w:b/>
          <w:bCs/>
          <w:lang w:val="sr-Latn-CS"/>
        </w:rPr>
      </w:pPr>
      <w:r>
        <w:rPr>
          <w:b/>
          <w:bCs/>
        </w:rPr>
        <w:t>Телефон</w:t>
      </w:r>
      <w:r>
        <w:rPr>
          <w:b/>
          <w:bCs/>
          <w:lang w:val="sr-Latn-CS"/>
        </w:rPr>
        <w:t>,</w:t>
      </w:r>
      <w:r>
        <w:rPr>
          <w:b/>
          <w:bCs/>
        </w:rPr>
        <w:t xml:space="preserve">Телефаx: </w:t>
      </w:r>
      <w:r>
        <w:rPr>
          <w:b/>
          <w:bCs/>
          <w:lang w:val="sr-Latn-CS"/>
        </w:rPr>
        <w:t>035/627-512, 627-008</w:t>
      </w:r>
    </w:p>
    <w:p w:rsidR="004A6027" w:rsidRPr="004A6027" w:rsidRDefault="00026D20">
      <w:pPr>
        <w:spacing w:line="360" w:lineRule="auto"/>
        <w:jc w:val="center"/>
        <w:rPr>
          <w:rStyle w:val="Hyperlink"/>
          <w:b/>
          <w:bCs/>
          <w:u w:val="none"/>
          <w:lang/>
        </w:rPr>
      </w:pPr>
      <w:r>
        <w:rPr>
          <w:b/>
          <w:bCs/>
        </w:rPr>
        <w:t xml:space="preserve">e-mail: </w:t>
      </w:r>
      <w:hyperlink r:id="rId9" w:history="1">
        <w:r w:rsidR="00490C56" w:rsidRPr="00623ADE">
          <w:rPr>
            <w:rStyle w:val="Hyperlink"/>
            <w:lang/>
          </w:rPr>
          <w:t>dejan</w:t>
        </w:r>
        <w:r w:rsidR="00490C56" w:rsidRPr="00623ADE">
          <w:rPr>
            <w:rStyle w:val="Hyperlink"/>
          </w:rPr>
          <w:t>.</w:t>
        </w:r>
        <w:r w:rsidR="00490C56" w:rsidRPr="00623ADE">
          <w:rPr>
            <w:rStyle w:val="Hyperlink"/>
            <w:lang/>
          </w:rPr>
          <w:t>ostojic</w:t>
        </w:r>
        <w:r w:rsidR="00490C56" w:rsidRPr="00623ADE">
          <w:rPr>
            <w:rStyle w:val="Hyperlink"/>
          </w:rPr>
          <w:t>@jppeu.rs</w:t>
        </w:r>
      </w:hyperlink>
    </w:p>
    <w:p w:rsidR="00026D20" w:rsidRPr="00C3583D" w:rsidRDefault="00026D20" w:rsidP="00C3583D">
      <w:pPr>
        <w:spacing w:line="360" w:lineRule="auto"/>
        <w:jc w:val="center"/>
        <w:rPr>
          <w:lang/>
        </w:rPr>
      </w:pPr>
      <w:hyperlink r:id="rId10" w:history="1">
        <w:r>
          <w:rPr>
            <w:rStyle w:val="Hyperlink"/>
          </w:rPr>
          <w:t>www.jppeu.rs</w:t>
        </w:r>
      </w:hyperlink>
    </w:p>
    <w:p w:rsidR="00026D20" w:rsidRPr="00124210" w:rsidRDefault="00026D20">
      <w:pPr>
        <w:pStyle w:val="Subtitle"/>
        <w:spacing w:after="240"/>
        <w:ind w:left="1134"/>
        <w:jc w:val="left"/>
        <w:rPr>
          <w:spacing w:val="4"/>
          <w:sz w:val="30"/>
          <w:szCs w:val="30"/>
          <w:lang/>
        </w:rPr>
      </w:pPr>
      <w:r>
        <w:rPr>
          <w:spacing w:val="4"/>
          <w:sz w:val="24"/>
          <w:szCs w:val="24"/>
          <w:lang w:val="de-DE"/>
        </w:rPr>
        <w:t xml:space="preserve">      </w:t>
      </w:r>
      <w:r>
        <w:rPr>
          <w:spacing w:val="4"/>
          <w:szCs w:val="28"/>
          <w:lang w:val="de-DE"/>
        </w:rPr>
        <w:t xml:space="preserve"> </w:t>
      </w:r>
      <w:r>
        <w:rPr>
          <w:spacing w:val="4"/>
          <w:sz w:val="30"/>
          <w:szCs w:val="30"/>
          <w:lang w:val="de-DE"/>
        </w:rPr>
        <w:t xml:space="preserve">  КОНКУРСНА ДОКУМЕНТАЦИЈА  </w:t>
      </w:r>
      <w:r>
        <w:rPr>
          <w:spacing w:val="4"/>
          <w:sz w:val="30"/>
          <w:szCs w:val="30"/>
          <w:lang w:val="sr-Cyrl-CS"/>
        </w:rPr>
        <w:t xml:space="preserve">БР.  </w:t>
      </w:r>
      <w:r w:rsidR="00BB598A">
        <w:rPr>
          <w:spacing w:val="4"/>
          <w:sz w:val="30"/>
          <w:szCs w:val="30"/>
          <w:lang/>
        </w:rPr>
        <w:t>2906</w:t>
      </w:r>
    </w:p>
    <w:p w:rsidR="00026D20" w:rsidRPr="003C16C7" w:rsidRDefault="00124210" w:rsidP="003C16C7">
      <w:pPr>
        <w:pStyle w:val="Subtitle"/>
        <w:spacing w:after="240"/>
        <w:rPr>
          <w:bCs/>
          <w:sz w:val="24"/>
          <w:szCs w:val="24"/>
          <w:lang/>
        </w:rPr>
      </w:pPr>
      <w:r>
        <w:rPr>
          <w:sz w:val="24"/>
          <w:szCs w:val="24"/>
          <w:lang/>
        </w:rPr>
        <w:t>J</w:t>
      </w:r>
      <w:r w:rsidR="00026D20">
        <w:rPr>
          <w:sz w:val="24"/>
          <w:szCs w:val="24"/>
          <w:lang w:val="hr-HR"/>
        </w:rPr>
        <w:t xml:space="preserve">авна набавка </w:t>
      </w:r>
      <w:r w:rsidR="00026D20">
        <w:rPr>
          <w:sz w:val="24"/>
          <w:szCs w:val="24"/>
          <w:lang w:val="sr-Cyrl-CS"/>
        </w:rPr>
        <w:t>број</w:t>
      </w:r>
      <w:r w:rsidR="00026D20">
        <w:rPr>
          <w:sz w:val="24"/>
          <w:szCs w:val="24"/>
          <w:lang w:val="sr-Latn-CS"/>
        </w:rPr>
        <w:t xml:space="preserve"> </w:t>
      </w:r>
      <w:r>
        <w:rPr>
          <w:sz w:val="24"/>
          <w:szCs w:val="24"/>
          <w:lang/>
        </w:rPr>
        <w:t>5</w:t>
      </w:r>
      <w:r w:rsidR="00BB598A">
        <w:rPr>
          <w:sz w:val="24"/>
          <w:szCs w:val="24"/>
          <w:lang w:val="hr-HR"/>
        </w:rPr>
        <w:t>/20</w:t>
      </w:r>
      <w:r w:rsidR="00E56283">
        <w:rPr>
          <w:sz w:val="24"/>
          <w:szCs w:val="24"/>
          <w:lang w:val="hr-HR"/>
        </w:rPr>
        <w:t>/606006</w:t>
      </w:r>
      <w:r w:rsidR="00C42359">
        <w:rPr>
          <w:sz w:val="24"/>
          <w:szCs w:val="24"/>
          <w:lang/>
        </w:rPr>
        <w:t xml:space="preserve"> </w:t>
      </w:r>
      <w:r w:rsidR="003C16C7" w:rsidRPr="003C16C7">
        <w:rPr>
          <w:bCs/>
          <w:sz w:val="24"/>
          <w:szCs w:val="24"/>
          <w:lang w:val="de-DE"/>
        </w:rPr>
        <w:t>Отворени поступак</w:t>
      </w:r>
      <w:r w:rsidR="003C16C7" w:rsidRPr="003C16C7">
        <w:rPr>
          <w:bCs/>
          <w:sz w:val="24"/>
          <w:szCs w:val="24"/>
          <w:lang w:val="hr-HR"/>
        </w:rPr>
        <w:t xml:space="preserve"> (</w:t>
      </w:r>
      <w:r w:rsidR="003C16C7" w:rsidRPr="003C16C7">
        <w:rPr>
          <w:bCs/>
          <w:sz w:val="24"/>
          <w:szCs w:val="24"/>
          <w:lang/>
        </w:rPr>
        <w:t>по партијама)</w:t>
      </w:r>
      <w:r w:rsidR="00026D20">
        <w:rPr>
          <w:sz w:val="24"/>
          <w:szCs w:val="24"/>
          <w:lang w:val="hr-HR"/>
        </w:rPr>
        <w:t xml:space="preserve">  </w:t>
      </w:r>
    </w:p>
    <w:p w:rsidR="00026D20" w:rsidRPr="00825660" w:rsidRDefault="003C16C7" w:rsidP="00825660">
      <w:pPr>
        <w:pStyle w:val="Subtitle"/>
        <w:spacing w:after="240"/>
        <w:rPr>
          <w:bCs/>
          <w:sz w:val="22"/>
          <w:szCs w:val="22"/>
          <w:lang/>
        </w:rPr>
      </w:pPr>
      <w:r w:rsidRPr="003C16C7">
        <w:rPr>
          <w:bCs/>
          <w:sz w:val="22"/>
          <w:szCs w:val="22"/>
          <w:lang w:val="sr-Cyrl-CS"/>
        </w:rPr>
        <w:t>Поступак се води ради закључења уговора о јавној набавци добара</w:t>
      </w:r>
      <w:r w:rsidRPr="003C16C7">
        <w:rPr>
          <w:bCs/>
          <w:sz w:val="22"/>
          <w:szCs w:val="22"/>
          <w:lang w:val="de-DE"/>
        </w:rPr>
        <w:t xml:space="preserve"> </w:t>
      </w:r>
    </w:p>
    <w:p w:rsidR="00845869" w:rsidRPr="00845869" w:rsidRDefault="00845869" w:rsidP="00845869">
      <w:pPr>
        <w:pStyle w:val="Subtitle"/>
        <w:spacing w:after="240"/>
        <w:rPr>
          <w:sz w:val="22"/>
          <w:szCs w:val="22"/>
          <w:lang w:val="sr-Cyrl-CS"/>
        </w:rPr>
      </w:pPr>
      <w:r w:rsidRPr="00BD57FE">
        <w:rPr>
          <w:sz w:val="22"/>
          <w:szCs w:val="22"/>
          <w:lang w:val="hr-HR"/>
        </w:rPr>
        <w:t xml:space="preserve">Предмет набавке: </w:t>
      </w:r>
      <w:r w:rsidR="00825660">
        <w:rPr>
          <w:sz w:val="22"/>
          <w:szCs w:val="22"/>
          <w:lang w:val="sr-Cyrl-CS"/>
        </w:rPr>
        <w:t>добра</w:t>
      </w:r>
    </w:p>
    <w:p w:rsidR="00825660" w:rsidRPr="00666FC3" w:rsidRDefault="00026D20" w:rsidP="00666FC3">
      <w:pPr>
        <w:spacing w:after="240"/>
        <w:ind w:left="360"/>
        <w:rPr>
          <w:b/>
          <w:lang/>
        </w:rPr>
      </w:pPr>
      <w:r>
        <w:rPr>
          <w:b/>
          <w:bCs/>
        </w:rPr>
        <w:t>Назив предмета  јавне набавке</w:t>
      </w:r>
      <w:r>
        <w:rPr>
          <w:szCs w:val="28"/>
        </w:rPr>
        <w:t xml:space="preserve">:  </w:t>
      </w:r>
      <w:r w:rsidR="00BB598A">
        <w:rPr>
          <w:b/>
          <w:lang/>
        </w:rPr>
        <w:t>МАШИНСКА</w:t>
      </w:r>
      <w:r w:rsidR="00666FC3">
        <w:rPr>
          <w:b/>
        </w:rPr>
        <w:t xml:space="preserve"> ОПРЕМА </w:t>
      </w:r>
    </w:p>
    <w:p w:rsidR="00D967FE" w:rsidRPr="00BB598A" w:rsidRDefault="00026D20" w:rsidP="00D967FE">
      <w:pPr>
        <w:rPr>
          <w:lang/>
        </w:rPr>
      </w:pPr>
      <w:r>
        <w:t xml:space="preserve">Ознака из општег речника јавне набавке: </w:t>
      </w:r>
      <w:r w:rsidR="00BB598A">
        <w:rPr>
          <w:lang/>
        </w:rPr>
        <w:t>43000000</w:t>
      </w:r>
    </w:p>
    <w:p w:rsidR="00F051A7" w:rsidRDefault="00F051A7" w:rsidP="00825660">
      <w:pPr>
        <w:spacing w:after="240"/>
        <w:jc w:val="center"/>
        <w:rPr>
          <w:b/>
          <w:bCs/>
          <w:lang/>
        </w:rPr>
      </w:pPr>
    </w:p>
    <w:p w:rsidR="00863C65" w:rsidRPr="00825660" w:rsidRDefault="00863C65" w:rsidP="00825660">
      <w:pPr>
        <w:spacing w:after="240"/>
        <w:jc w:val="center"/>
        <w:rPr>
          <w:b/>
          <w:bCs/>
          <w:sz w:val="16"/>
          <w:szCs w:val="16"/>
          <w:lang/>
        </w:rPr>
      </w:pPr>
      <w:r w:rsidRPr="00825660">
        <w:rPr>
          <w:b/>
          <w:bCs/>
          <w:sz w:val="16"/>
          <w:szCs w:val="16"/>
          <w:lang/>
        </w:rPr>
        <w:t>КОМИСИЈА:</w:t>
      </w:r>
    </w:p>
    <w:p w:rsidR="00BB598A" w:rsidRPr="00685EFD" w:rsidRDefault="00666FC3" w:rsidP="00BB598A">
      <w:pPr>
        <w:numPr>
          <w:ilvl w:val="4"/>
          <w:numId w:val="2"/>
        </w:numPr>
        <w:tabs>
          <w:tab w:val="clear" w:pos="1680"/>
          <w:tab w:val="num" w:pos="2204"/>
        </w:tabs>
        <w:ind w:left="2204"/>
        <w:rPr>
          <w:lang w:val="ru-RU"/>
        </w:rPr>
      </w:pPr>
      <w:r w:rsidRPr="00666FC3">
        <w:rPr>
          <w:sz w:val="16"/>
          <w:szCs w:val="16"/>
        </w:rPr>
        <w:t xml:space="preserve"> </w:t>
      </w:r>
      <w:r w:rsidR="00BB598A" w:rsidRPr="00685EFD">
        <w:t>Саша Огњановић</w:t>
      </w:r>
      <w:r w:rsidR="00BB598A" w:rsidRPr="00685EFD">
        <w:rPr>
          <w:lang w:val="ru-RU"/>
        </w:rPr>
        <w:t>,ЈППЕУ Ресавица    –  председник</w:t>
      </w:r>
    </w:p>
    <w:p w:rsidR="00BB598A" w:rsidRPr="00685EFD" w:rsidRDefault="00E95E24" w:rsidP="00BB598A">
      <w:pPr>
        <w:ind w:left="2160"/>
        <w:rPr>
          <w:lang w:val="ru-RU"/>
        </w:rPr>
      </w:pPr>
      <w:r>
        <w:rPr>
          <w:lang/>
        </w:rPr>
        <w:t xml:space="preserve"> </w:t>
      </w:r>
      <w:r w:rsidR="00BB598A" w:rsidRPr="00685EFD">
        <w:t>Благоје Баиловић  , ЈППЕУ Ресавица  - заменик</w:t>
      </w:r>
      <w:r w:rsidR="00BB598A" w:rsidRPr="00685EFD">
        <w:rPr>
          <w:lang w:val="ru-RU"/>
        </w:rPr>
        <w:t xml:space="preserve"> </w:t>
      </w:r>
    </w:p>
    <w:p w:rsidR="00BB598A" w:rsidRPr="004E4D73" w:rsidRDefault="00BB598A" w:rsidP="00BB598A">
      <w:pPr>
        <w:tabs>
          <w:tab w:val="left" w:pos="930"/>
        </w:tabs>
      </w:pPr>
      <w:r w:rsidRPr="004E4D73">
        <w:t xml:space="preserve">                              2.   Светислав Попадић,  ЈППЕУ Ресавица – члан</w:t>
      </w:r>
    </w:p>
    <w:p w:rsidR="00BB598A" w:rsidRPr="004E4D73" w:rsidRDefault="00BB598A" w:rsidP="00BB598A">
      <w:pPr>
        <w:tabs>
          <w:tab w:val="left" w:pos="930"/>
        </w:tabs>
      </w:pPr>
      <w:r w:rsidRPr="004E4D73">
        <w:t xml:space="preserve">                                </w:t>
      </w:r>
      <w:r w:rsidRPr="004E4D73">
        <w:rPr>
          <w:lang/>
        </w:rPr>
        <w:t xml:space="preserve">  </w:t>
      </w:r>
      <w:r w:rsidRPr="004E4D73">
        <w:t xml:space="preserve">  Саша Поповић,  ЈППЕУ Ресавица – члан</w:t>
      </w:r>
    </w:p>
    <w:p w:rsidR="00BB598A" w:rsidRPr="004E4D73" w:rsidRDefault="00BB598A" w:rsidP="00BB598A">
      <w:pPr>
        <w:tabs>
          <w:tab w:val="left" w:pos="930"/>
        </w:tabs>
      </w:pPr>
      <w:r w:rsidRPr="004E4D73">
        <w:t xml:space="preserve">                              3.  </w:t>
      </w:r>
      <w:r w:rsidRPr="004E4D73">
        <w:rPr>
          <w:lang/>
        </w:rPr>
        <w:t xml:space="preserve"> </w:t>
      </w:r>
      <w:r w:rsidRPr="004E4D73">
        <w:t>Дејан Остојић, ЈППЕУ Ресавица  - члан</w:t>
      </w:r>
    </w:p>
    <w:p w:rsidR="00BB598A" w:rsidRPr="004E4D73" w:rsidRDefault="00BB598A" w:rsidP="00BB598A">
      <w:pPr>
        <w:tabs>
          <w:tab w:val="left" w:pos="930"/>
        </w:tabs>
        <w:rPr>
          <w:lang/>
        </w:rPr>
      </w:pPr>
      <w:r w:rsidRPr="004E4D73">
        <w:t xml:space="preserve">                                    </w:t>
      </w:r>
      <w:r>
        <w:t>Милан Миловановић</w:t>
      </w:r>
      <w:r w:rsidRPr="004E4D73">
        <w:t xml:space="preserve">, ЈППЕУ Ресавица  - заменик                            </w:t>
      </w:r>
    </w:p>
    <w:p w:rsidR="00BB598A" w:rsidRPr="004E4D73" w:rsidRDefault="00BB598A" w:rsidP="00BB598A">
      <w:pPr>
        <w:tabs>
          <w:tab w:val="left" w:pos="930"/>
        </w:tabs>
        <w:rPr>
          <w:lang/>
        </w:rPr>
      </w:pPr>
      <w:r w:rsidRPr="004E4D73">
        <w:rPr>
          <w:lang/>
        </w:rPr>
        <w:t xml:space="preserve">                            </w:t>
      </w:r>
      <w:r w:rsidRPr="004E4D73">
        <w:t xml:space="preserve">  4. </w:t>
      </w:r>
      <w:r w:rsidRPr="004E4D73">
        <w:rPr>
          <w:lang/>
        </w:rPr>
        <w:t xml:space="preserve"> </w:t>
      </w:r>
      <w:r w:rsidRPr="004E4D73">
        <w:t xml:space="preserve"> </w:t>
      </w:r>
      <w:r w:rsidRPr="004E4D73">
        <w:rPr>
          <w:lang/>
        </w:rPr>
        <w:t xml:space="preserve">Владан Вугделија, </w:t>
      </w:r>
      <w:r w:rsidRPr="004E4D73">
        <w:t>дипл.правник,</w:t>
      </w:r>
      <w:r w:rsidRPr="004E4D73">
        <w:rPr>
          <w:lang/>
        </w:rPr>
        <w:t xml:space="preserve"> ЈП ПЕУ Ресавица – </w:t>
      </w:r>
      <w:r w:rsidRPr="004E4D73">
        <w:t>члан</w:t>
      </w:r>
    </w:p>
    <w:p w:rsidR="00BB598A" w:rsidRPr="004E4D73" w:rsidRDefault="00BB598A" w:rsidP="00BB598A">
      <w:pPr>
        <w:tabs>
          <w:tab w:val="left" w:pos="930"/>
        </w:tabs>
      </w:pPr>
      <w:r w:rsidRPr="004E4D73">
        <w:rPr>
          <w:lang/>
        </w:rPr>
        <w:t xml:space="preserve">                                    Владан Глишић</w:t>
      </w:r>
      <w:r w:rsidRPr="004E4D73">
        <w:t>,</w:t>
      </w:r>
      <w:r w:rsidRPr="004E4D73">
        <w:rPr>
          <w:lang/>
        </w:rPr>
        <w:t xml:space="preserve"> </w:t>
      </w:r>
      <w:r w:rsidRPr="004E4D73">
        <w:t>дипл.правник,</w:t>
      </w:r>
      <w:r w:rsidRPr="004E4D73">
        <w:rPr>
          <w:lang/>
        </w:rPr>
        <w:t xml:space="preserve"> ЈП ПЕУ Ресавица  – заменик</w:t>
      </w:r>
      <w:r w:rsidRPr="004E4D73">
        <w:t xml:space="preserve">    </w:t>
      </w:r>
    </w:p>
    <w:p w:rsidR="00BB598A" w:rsidRPr="004E4D73" w:rsidRDefault="00BB598A" w:rsidP="00BB598A">
      <w:r w:rsidRPr="004E4D73">
        <w:t xml:space="preserve">             </w:t>
      </w:r>
      <w:r w:rsidRPr="004E4D73">
        <w:tab/>
        <w:t xml:space="preserve">      5.   Нинел Павловић, ЈППЕУ Ресавица    –  члан</w:t>
      </w:r>
    </w:p>
    <w:p w:rsidR="00BB598A" w:rsidRDefault="00BB598A" w:rsidP="00BB598A">
      <w:pPr>
        <w:tabs>
          <w:tab w:val="left" w:pos="2055"/>
          <w:tab w:val="center" w:pos="5329"/>
        </w:tabs>
        <w:rPr>
          <w:b/>
          <w:bCs/>
        </w:rPr>
      </w:pPr>
      <w:r w:rsidRPr="004E4D73">
        <w:t xml:space="preserve">   </w:t>
      </w:r>
      <w:r>
        <w:t xml:space="preserve">                         </w:t>
      </w:r>
      <w:r>
        <w:rPr>
          <w:lang/>
        </w:rPr>
        <w:t xml:space="preserve">        </w:t>
      </w:r>
      <w:r w:rsidRPr="004E4D73">
        <w:t>Дарко Гркић, ЈППЕУ Ресавица  - заменик</w:t>
      </w:r>
      <w:r>
        <w:rPr>
          <w:rFonts w:ascii="Arial" w:hAnsi="Arial" w:cs="Arial"/>
          <w:b/>
          <w:sz w:val="20"/>
          <w:szCs w:val="20"/>
        </w:rPr>
        <w:t xml:space="preserve">  </w:t>
      </w:r>
    </w:p>
    <w:p w:rsidR="00BB598A" w:rsidRPr="004E4D73" w:rsidRDefault="00BB598A" w:rsidP="00BB598A">
      <w:r>
        <w:t xml:space="preserve">                              6</w:t>
      </w:r>
      <w:r w:rsidRPr="004E4D73">
        <w:t xml:space="preserve">.   </w:t>
      </w:r>
      <w:r>
        <w:t>Саша Новаковић</w:t>
      </w:r>
      <w:r w:rsidRPr="004E4D73">
        <w:t>, ЈППЕУ Ресавица    –  члан</w:t>
      </w:r>
    </w:p>
    <w:p w:rsidR="00BB598A" w:rsidRPr="00D2015D" w:rsidRDefault="00BB598A" w:rsidP="00BB598A">
      <w:pPr>
        <w:tabs>
          <w:tab w:val="left" w:pos="2055"/>
          <w:tab w:val="center" w:pos="5329"/>
        </w:tabs>
        <w:rPr>
          <w:b/>
          <w:bCs/>
        </w:rPr>
      </w:pPr>
      <w:r w:rsidRPr="004E4D73">
        <w:t xml:space="preserve">   </w:t>
      </w:r>
      <w:r>
        <w:t xml:space="preserve">                         </w:t>
      </w:r>
      <w:r>
        <w:rPr>
          <w:lang/>
        </w:rPr>
        <w:t xml:space="preserve">        </w:t>
      </w:r>
      <w:r>
        <w:t>Златан Радојевић</w:t>
      </w:r>
      <w:r w:rsidRPr="004E4D73">
        <w:t xml:space="preserve">, </w:t>
      </w:r>
      <w:r>
        <w:t>Р.М.У,,РЕМБАС“</w:t>
      </w:r>
      <w:r w:rsidRPr="004E4D73">
        <w:t xml:space="preserve"> Ресавица  - заменик</w:t>
      </w:r>
      <w:r>
        <w:rPr>
          <w:rFonts w:ascii="Arial" w:hAnsi="Arial" w:cs="Arial"/>
          <w:b/>
          <w:sz w:val="20"/>
          <w:szCs w:val="20"/>
        </w:rPr>
        <w:t xml:space="preserve">  </w:t>
      </w:r>
    </w:p>
    <w:p w:rsidR="00666FC3" w:rsidRPr="00DD5564" w:rsidRDefault="00666FC3" w:rsidP="00666FC3">
      <w:pPr>
        <w:pStyle w:val="BodyText"/>
        <w:spacing w:after="240"/>
        <w:ind w:left="360"/>
        <w:rPr>
          <w:rFonts w:ascii="Times New Roman" w:hAnsi="Times New Roman"/>
          <w:sz w:val="16"/>
          <w:szCs w:val="16"/>
          <w:lang w:val="sr-Cyrl-CS"/>
        </w:rPr>
      </w:pPr>
    </w:p>
    <w:p w:rsidR="00436824" w:rsidRPr="00591D44" w:rsidRDefault="00825660" w:rsidP="00863C65">
      <w:pPr>
        <w:spacing w:line="360" w:lineRule="auto"/>
        <w:rPr>
          <w:b/>
          <w:bCs/>
          <w:sz w:val="16"/>
          <w:szCs w:val="16"/>
          <w:lang/>
        </w:rPr>
      </w:pPr>
      <w:r w:rsidRPr="005C46D1">
        <w:rPr>
          <w:b/>
          <w:i/>
          <w:sz w:val="16"/>
          <w:szCs w:val="16"/>
          <w:lang/>
        </w:rPr>
        <w:t xml:space="preserve">                          </w:t>
      </w:r>
      <w:r w:rsidR="00BB4C19">
        <w:rPr>
          <w:b/>
          <w:i/>
          <w:sz w:val="16"/>
          <w:szCs w:val="16"/>
          <w:lang/>
        </w:rPr>
        <w:t xml:space="preserve"> </w:t>
      </w:r>
      <w:r w:rsidRPr="005C46D1">
        <w:rPr>
          <w:b/>
          <w:i/>
          <w:sz w:val="16"/>
          <w:szCs w:val="16"/>
          <w:lang/>
        </w:rPr>
        <w:t xml:space="preserve">   </w:t>
      </w:r>
    </w:p>
    <w:p w:rsidR="009E1861" w:rsidRDefault="009E1861">
      <w:pPr>
        <w:spacing w:line="360" w:lineRule="auto"/>
        <w:jc w:val="center"/>
        <w:rPr>
          <w:b/>
          <w:bCs/>
          <w:sz w:val="16"/>
          <w:szCs w:val="16"/>
          <w:lang/>
        </w:rPr>
      </w:pPr>
    </w:p>
    <w:p w:rsidR="00863C65" w:rsidRDefault="00026D20" w:rsidP="00666FC3">
      <w:pPr>
        <w:spacing w:line="360" w:lineRule="auto"/>
        <w:jc w:val="center"/>
        <w:rPr>
          <w:b/>
          <w:bCs/>
          <w:sz w:val="20"/>
          <w:szCs w:val="20"/>
          <w:lang/>
        </w:rPr>
      </w:pPr>
      <w:r w:rsidRPr="00815DA6">
        <w:rPr>
          <w:b/>
          <w:bCs/>
          <w:sz w:val="20"/>
          <w:szCs w:val="20"/>
        </w:rPr>
        <w:t xml:space="preserve">Ресавица,   </w:t>
      </w:r>
      <w:r w:rsidR="009D5D99">
        <w:rPr>
          <w:b/>
          <w:bCs/>
          <w:sz w:val="20"/>
          <w:szCs w:val="20"/>
          <w:lang/>
        </w:rPr>
        <w:t>05</w:t>
      </w:r>
      <w:r w:rsidRPr="00815DA6">
        <w:rPr>
          <w:b/>
          <w:bCs/>
          <w:sz w:val="20"/>
          <w:szCs w:val="20"/>
          <w:lang w:val="sr-Latn-CS"/>
        </w:rPr>
        <w:t>.</w:t>
      </w:r>
      <w:r w:rsidR="00BB598A">
        <w:rPr>
          <w:b/>
          <w:bCs/>
          <w:sz w:val="20"/>
          <w:szCs w:val="20"/>
          <w:lang/>
        </w:rPr>
        <w:t>0</w:t>
      </w:r>
      <w:r w:rsidR="00E95E24">
        <w:rPr>
          <w:b/>
          <w:bCs/>
          <w:sz w:val="20"/>
          <w:szCs w:val="20"/>
          <w:lang/>
        </w:rPr>
        <w:t>8</w:t>
      </w:r>
      <w:r w:rsidRPr="00815DA6">
        <w:rPr>
          <w:b/>
          <w:bCs/>
          <w:sz w:val="20"/>
          <w:szCs w:val="20"/>
        </w:rPr>
        <w:t xml:space="preserve">. </w:t>
      </w:r>
      <w:r w:rsidRPr="00815DA6">
        <w:rPr>
          <w:b/>
          <w:bCs/>
          <w:sz w:val="20"/>
          <w:szCs w:val="20"/>
          <w:lang w:val="sr-Latn-CS"/>
        </w:rPr>
        <w:t>20</w:t>
      </w:r>
      <w:r w:rsidR="00BB598A">
        <w:rPr>
          <w:b/>
          <w:bCs/>
          <w:sz w:val="20"/>
          <w:szCs w:val="20"/>
          <w:lang/>
        </w:rPr>
        <w:t>20</w:t>
      </w:r>
      <w:r w:rsidR="00B45036">
        <w:rPr>
          <w:b/>
          <w:bCs/>
          <w:sz w:val="20"/>
          <w:szCs w:val="20"/>
          <w:lang w:val="sr-Latn-CS"/>
        </w:rPr>
        <w:t xml:space="preserve"> </w:t>
      </w:r>
      <w:r w:rsidR="00666FC3">
        <w:rPr>
          <w:b/>
          <w:bCs/>
          <w:sz w:val="20"/>
          <w:szCs w:val="20"/>
        </w:rPr>
        <w:t xml:space="preserve"> год</w:t>
      </w:r>
      <w:r w:rsidR="00666FC3">
        <w:rPr>
          <w:b/>
          <w:bCs/>
          <w:sz w:val="20"/>
          <w:szCs w:val="20"/>
          <w:lang/>
        </w:rPr>
        <w:t xml:space="preserve">. </w:t>
      </w:r>
    </w:p>
    <w:p w:rsidR="00124210" w:rsidRDefault="00124210" w:rsidP="00666FC3">
      <w:pPr>
        <w:spacing w:line="360" w:lineRule="auto"/>
        <w:jc w:val="center"/>
        <w:rPr>
          <w:b/>
          <w:bCs/>
          <w:sz w:val="20"/>
          <w:szCs w:val="20"/>
          <w:lang/>
        </w:rPr>
      </w:pPr>
    </w:p>
    <w:p w:rsidR="00BB598A" w:rsidRPr="00BB598A" w:rsidRDefault="00BB598A" w:rsidP="00666FC3">
      <w:pPr>
        <w:spacing w:line="360" w:lineRule="auto"/>
        <w:jc w:val="center"/>
        <w:rPr>
          <w:b/>
          <w:bCs/>
          <w:sz w:val="20"/>
          <w:szCs w:val="20"/>
          <w:lang/>
        </w:rPr>
      </w:pPr>
    </w:p>
    <w:p w:rsidR="00124210" w:rsidRPr="00124210" w:rsidRDefault="00124210" w:rsidP="00666FC3">
      <w:pPr>
        <w:spacing w:line="360" w:lineRule="auto"/>
        <w:jc w:val="center"/>
        <w:rPr>
          <w:b/>
          <w:bCs/>
          <w:sz w:val="20"/>
          <w:szCs w:val="20"/>
          <w:lang/>
        </w:rPr>
      </w:pPr>
    </w:p>
    <w:p w:rsidR="00BB4C19" w:rsidRPr="00A3434F" w:rsidRDefault="00BB4C19" w:rsidP="00BB4C19">
      <w:pPr>
        <w:spacing w:after="240"/>
        <w:jc w:val="both"/>
        <w:rPr>
          <w:b/>
          <w:szCs w:val="20"/>
          <w:lang/>
        </w:rPr>
      </w:pPr>
      <w:r w:rsidRPr="00A3434F">
        <w:rPr>
          <w:bCs/>
          <w:shd w:val="clear" w:color="auto" w:fill="FFFFFF"/>
          <w:lang w:val="fr-BE"/>
        </w:rPr>
        <w:lastRenderedPageBreak/>
        <w:t>На основу члана 3</w:t>
      </w:r>
      <w:r w:rsidR="00885104">
        <w:rPr>
          <w:bCs/>
          <w:shd w:val="clear" w:color="auto" w:fill="FFFFFF"/>
          <w:lang w:val="fr-BE"/>
        </w:rPr>
        <w:t>2</w:t>
      </w:r>
      <w:r w:rsidRPr="00A3434F">
        <w:rPr>
          <w:bCs/>
          <w:shd w:val="clear" w:color="auto" w:fill="FFFFFF"/>
          <w:lang w:val="fr-BE"/>
        </w:rPr>
        <w:t xml:space="preserve">.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A3434F">
        <w:rPr>
          <w:b/>
          <w:bCs/>
          <w:shd w:val="clear" w:color="auto" w:fill="FFFFFF"/>
          <w:lang w:val="fr-BE"/>
        </w:rPr>
        <w:t xml:space="preserve">Одлуке о покретању </w:t>
      </w:r>
      <w:r>
        <w:rPr>
          <w:b/>
          <w:bCs/>
          <w:shd w:val="clear" w:color="auto" w:fill="FFFFFF"/>
          <w:lang/>
        </w:rPr>
        <w:t xml:space="preserve">отвореног </w:t>
      </w:r>
      <w:r w:rsidRPr="00A3434F">
        <w:rPr>
          <w:b/>
          <w:bCs/>
          <w:shd w:val="clear" w:color="auto" w:fill="FFFFFF"/>
          <w:lang w:val="fr-BE"/>
        </w:rPr>
        <w:t xml:space="preserve">поступка јавне набавке, бр. </w:t>
      </w:r>
      <w:r w:rsidR="00BB598A">
        <w:rPr>
          <w:b/>
          <w:bCs/>
          <w:shd w:val="clear" w:color="auto" w:fill="FFFFFF"/>
          <w:lang/>
        </w:rPr>
        <w:t>2906</w:t>
      </w:r>
      <w:r w:rsidRPr="00A3434F">
        <w:rPr>
          <w:b/>
          <w:bCs/>
          <w:shd w:val="clear" w:color="auto" w:fill="FFFFFF"/>
          <w:lang/>
        </w:rPr>
        <w:t xml:space="preserve"> од </w:t>
      </w:r>
      <w:r w:rsidR="00BB598A">
        <w:rPr>
          <w:b/>
          <w:bCs/>
          <w:shd w:val="clear" w:color="auto" w:fill="FFFFFF"/>
          <w:lang/>
        </w:rPr>
        <w:t>03</w:t>
      </w:r>
      <w:r w:rsidRPr="00A3434F">
        <w:rPr>
          <w:b/>
          <w:bCs/>
          <w:shd w:val="clear" w:color="auto" w:fill="FFFFFF"/>
          <w:lang/>
        </w:rPr>
        <w:t>.</w:t>
      </w:r>
      <w:r w:rsidR="00666FC3">
        <w:rPr>
          <w:b/>
          <w:bCs/>
          <w:shd w:val="clear" w:color="auto" w:fill="FFFFFF"/>
          <w:lang/>
        </w:rPr>
        <w:t>0</w:t>
      </w:r>
      <w:r w:rsidR="00BB598A">
        <w:rPr>
          <w:b/>
          <w:bCs/>
          <w:shd w:val="clear" w:color="auto" w:fill="FFFFFF"/>
          <w:lang/>
        </w:rPr>
        <w:t>6</w:t>
      </w:r>
      <w:r w:rsidRPr="00A3434F">
        <w:rPr>
          <w:b/>
          <w:bCs/>
          <w:shd w:val="clear" w:color="auto" w:fill="FFFFFF"/>
          <w:lang/>
        </w:rPr>
        <w:t>.20</w:t>
      </w:r>
      <w:r w:rsidR="00BB598A">
        <w:rPr>
          <w:b/>
          <w:bCs/>
          <w:shd w:val="clear" w:color="auto" w:fill="FFFFFF"/>
          <w:lang/>
        </w:rPr>
        <w:t>20</w:t>
      </w:r>
      <w:r w:rsidRPr="00A3434F">
        <w:rPr>
          <w:b/>
          <w:bCs/>
          <w:shd w:val="clear" w:color="auto" w:fill="FFFFFF"/>
          <w:lang/>
        </w:rPr>
        <w:t>.год.</w:t>
      </w:r>
      <w:r w:rsidRPr="00A3434F">
        <w:rPr>
          <w:b/>
          <w:bCs/>
          <w:shd w:val="clear" w:color="auto" w:fill="FFFFFF"/>
          <w:lang w:val="fr-BE"/>
        </w:rPr>
        <w:t xml:space="preserve"> и Решења о образовању комисије, бр. </w:t>
      </w:r>
      <w:r w:rsidR="00BB598A">
        <w:rPr>
          <w:b/>
          <w:bCs/>
          <w:shd w:val="clear" w:color="auto" w:fill="FFFFFF"/>
          <w:lang/>
        </w:rPr>
        <w:t>2907</w:t>
      </w:r>
      <w:r w:rsidRPr="00A3434F">
        <w:rPr>
          <w:b/>
          <w:bCs/>
          <w:shd w:val="clear" w:color="auto" w:fill="FFFFFF"/>
          <w:lang/>
        </w:rPr>
        <w:t xml:space="preserve"> од </w:t>
      </w:r>
      <w:r w:rsidR="00BB598A">
        <w:rPr>
          <w:b/>
          <w:bCs/>
          <w:shd w:val="clear" w:color="auto" w:fill="FFFFFF"/>
          <w:lang/>
        </w:rPr>
        <w:t>03</w:t>
      </w:r>
      <w:r w:rsidRPr="00A3434F">
        <w:rPr>
          <w:b/>
          <w:bCs/>
          <w:shd w:val="clear" w:color="auto" w:fill="FFFFFF"/>
          <w:lang/>
        </w:rPr>
        <w:t>.</w:t>
      </w:r>
      <w:r w:rsidR="00666FC3">
        <w:rPr>
          <w:b/>
          <w:bCs/>
          <w:shd w:val="clear" w:color="auto" w:fill="FFFFFF"/>
          <w:lang/>
        </w:rPr>
        <w:t>0</w:t>
      </w:r>
      <w:r w:rsidR="00BB598A">
        <w:rPr>
          <w:b/>
          <w:bCs/>
          <w:shd w:val="clear" w:color="auto" w:fill="FFFFFF"/>
          <w:lang/>
        </w:rPr>
        <w:t>6</w:t>
      </w:r>
      <w:r w:rsidRPr="00A3434F">
        <w:rPr>
          <w:b/>
          <w:bCs/>
          <w:shd w:val="clear" w:color="auto" w:fill="FFFFFF"/>
          <w:lang/>
        </w:rPr>
        <w:t>.20</w:t>
      </w:r>
      <w:r w:rsidR="00BB598A">
        <w:rPr>
          <w:b/>
          <w:bCs/>
          <w:shd w:val="clear" w:color="auto" w:fill="FFFFFF"/>
          <w:lang/>
        </w:rPr>
        <w:t>20</w:t>
      </w:r>
      <w:r w:rsidRPr="00A3434F">
        <w:rPr>
          <w:b/>
          <w:bCs/>
          <w:shd w:val="clear" w:color="auto" w:fill="FFFFFF"/>
          <w:lang/>
        </w:rPr>
        <w:t xml:space="preserve">.год., </w:t>
      </w:r>
      <w:r w:rsidRPr="00A3434F">
        <w:rPr>
          <w:b/>
          <w:bCs/>
          <w:shd w:val="clear" w:color="auto" w:fill="FFFFFF"/>
          <w:lang w:val="fr-BE"/>
        </w:rPr>
        <w:t>наручилац је припремио</w:t>
      </w:r>
    </w:p>
    <w:p w:rsidR="00BB4C19" w:rsidRPr="00A3434F" w:rsidRDefault="00BB4C19" w:rsidP="00BB4C19">
      <w:pPr>
        <w:rPr>
          <w:rFonts w:ascii="Arial" w:hAnsi="Arial" w:cs="Arial"/>
          <w:sz w:val="28"/>
          <w:lang/>
        </w:rPr>
      </w:pPr>
      <w:r w:rsidRPr="00A3434F">
        <w:rPr>
          <w:rFonts w:ascii="Arial" w:hAnsi="Arial" w:cs="Arial"/>
          <w:lang/>
        </w:rPr>
        <w:t xml:space="preserve">                                   </w:t>
      </w:r>
      <w:r w:rsidRPr="00A3434F">
        <w:rPr>
          <w:b/>
          <w:sz w:val="28"/>
          <w:szCs w:val="28"/>
          <w:lang/>
        </w:rPr>
        <w:t>Конкурсну документацију</w:t>
      </w:r>
    </w:p>
    <w:p w:rsidR="00591D44" w:rsidRDefault="00BB4C19" w:rsidP="00BB4C19">
      <w:pPr>
        <w:shd w:val="clear" w:color="auto" w:fill="FFFFFF"/>
        <w:suppressAutoHyphens w:val="0"/>
        <w:spacing w:after="280"/>
        <w:rPr>
          <w:b/>
          <w:color w:val="000000"/>
          <w:lang/>
        </w:rPr>
      </w:pPr>
      <w:r w:rsidRPr="00A3434F">
        <w:rPr>
          <w:lang/>
        </w:rPr>
        <w:t xml:space="preserve">У </w:t>
      </w:r>
      <w:r>
        <w:rPr>
          <w:lang/>
        </w:rPr>
        <w:t xml:space="preserve">отвореном поступку </w:t>
      </w:r>
      <w:r w:rsidRPr="00A3434F">
        <w:rPr>
          <w:lang/>
        </w:rPr>
        <w:t xml:space="preserve"> за јавну набавку</w:t>
      </w:r>
      <w:r>
        <w:rPr>
          <w:b/>
          <w:bCs/>
        </w:rPr>
        <w:t xml:space="preserve">: </w:t>
      </w:r>
      <w:r w:rsidRPr="00A3434F">
        <w:rPr>
          <w:b/>
          <w:bCs/>
        </w:rPr>
        <w:t xml:space="preserve"> </w:t>
      </w:r>
      <w:r w:rsidRPr="00A3434F">
        <w:rPr>
          <w:b/>
          <w:bCs/>
          <w:color w:val="000000"/>
          <w:sz w:val="28"/>
          <w:lang w:val="sr-Latn-CS"/>
        </w:rPr>
        <w:t>,,</w:t>
      </w:r>
      <w:r w:rsidRPr="00A3434F">
        <w:t xml:space="preserve"> </w:t>
      </w:r>
      <w:r w:rsidR="00BB598A">
        <w:rPr>
          <w:b/>
          <w:lang/>
        </w:rPr>
        <w:t>МАШИНСКА</w:t>
      </w:r>
      <w:r w:rsidR="00BB598A">
        <w:rPr>
          <w:b/>
        </w:rPr>
        <w:t xml:space="preserve"> ОПРЕМА</w:t>
      </w:r>
      <w:r w:rsidRPr="00A3434F">
        <w:rPr>
          <w:b/>
          <w:bCs/>
          <w:color w:val="000000"/>
          <w:sz w:val="28"/>
          <w:lang w:val="sr-Latn-CS"/>
        </w:rPr>
        <w:t>“</w:t>
      </w:r>
      <w:r w:rsidRPr="00A3434F">
        <w:rPr>
          <w:b/>
          <w:color w:val="000000"/>
          <w:lang/>
        </w:rPr>
        <w:t>бр.</w:t>
      </w:r>
      <w:r w:rsidR="00124210">
        <w:rPr>
          <w:b/>
          <w:color w:val="000000"/>
          <w:lang/>
        </w:rPr>
        <w:t>5</w:t>
      </w:r>
      <w:r w:rsidR="00BB598A">
        <w:rPr>
          <w:b/>
          <w:color w:val="000000"/>
          <w:lang/>
        </w:rPr>
        <w:t>/20</w:t>
      </w:r>
      <w:r>
        <w:rPr>
          <w:b/>
          <w:color w:val="000000"/>
          <w:lang/>
        </w:rPr>
        <w:t>/606006</w:t>
      </w:r>
      <w:r w:rsidRPr="00A3434F">
        <w:rPr>
          <w:b/>
          <w:color w:val="000000"/>
          <w:lang/>
        </w:rPr>
        <w:t>.</w:t>
      </w:r>
    </w:p>
    <w:p w:rsidR="00591D44" w:rsidRDefault="00BB4C19" w:rsidP="00591D44">
      <w:pPr>
        <w:shd w:val="clear" w:color="auto" w:fill="FFFFFF"/>
        <w:suppressAutoHyphens w:val="0"/>
        <w:rPr>
          <w:b/>
          <w:color w:val="000000"/>
          <w:lang/>
        </w:rPr>
      </w:pPr>
      <w:r>
        <w:rPr>
          <w:b/>
          <w:color w:val="000000"/>
          <w:lang/>
        </w:rPr>
        <w:t>Јавна наба</w:t>
      </w:r>
      <w:r w:rsidR="00591D44">
        <w:rPr>
          <w:b/>
          <w:color w:val="000000"/>
          <w:lang/>
        </w:rPr>
        <w:t>вка обликована је по партијама:</w:t>
      </w:r>
    </w:p>
    <w:p w:rsidR="00BB4C19" w:rsidRPr="00591D44" w:rsidRDefault="00BB4C19" w:rsidP="00591D44">
      <w:pPr>
        <w:shd w:val="clear" w:color="auto" w:fill="FFFFFF"/>
        <w:suppressAutoHyphens w:val="0"/>
        <w:rPr>
          <w:b/>
          <w:color w:val="000000"/>
          <w:lang/>
        </w:rPr>
      </w:pPr>
      <w:r w:rsidRPr="00BB4C19">
        <w:t xml:space="preserve">- партија 1. </w:t>
      </w:r>
      <w:r w:rsidR="00BB598A" w:rsidRPr="00337077">
        <w:rPr>
          <w:b/>
        </w:rPr>
        <w:t>Транспортер</w:t>
      </w:r>
    </w:p>
    <w:p w:rsidR="00BB4C19" w:rsidRDefault="00BB4C19" w:rsidP="00591D44">
      <w:pPr>
        <w:jc w:val="both"/>
        <w:rPr>
          <w:lang/>
        </w:rPr>
      </w:pPr>
      <w:r w:rsidRPr="00BB4C19">
        <w:t xml:space="preserve">- партија 2. </w:t>
      </w:r>
      <w:r w:rsidR="00BB598A" w:rsidRPr="00337077">
        <w:rPr>
          <w:b/>
        </w:rPr>
        <w:t>Грабуљари</w:t>
      </w:r>
    </w:p>
    <w:p w:rsidR="00BB598A" w:rsidRDefault="00591D44" w:rsidP="00591D44">
      <w:pPr>
        <w:jc w:val="both"/>
        <w:rPr>
          <w:lang/>
        </w:rPr>
      </w:pPr>
      <w:r>
        <w:rPr>
          <w:lang/>
        </w:rPr>
        <w:t xml:space="preserve">- партија 3. </w:t>
      </w:r>
      <w:r w:rsidR="00BB598A">
        <w:rPr>
          <w:b/>
        </w:rPr>
        <w:t>Редуктор</w:t>
      </w:r>
      <w:r w:rsidR="00BB598A" w:rsidRPr="00BB4C19">
        <w:t xml:space="preserve"> </w:t>
      </w:r>
    </w:p>
    <w:p w:rsidR="00591D44" w:rsidRPr="00591D44" w:rsidRDefault="00591D44" w:rsidP="00591D44">
      <w:pPr>
        <w:jc w:val="both"/>
        <w:rPr>
          <w:lang/>
        </w:rPr>
      </w:pPr>
      <w:r w:rsidRPr="00BB4C19">
        <w:t xml:space="preserve">- партија </w:t>
      </w:r>
      <w:r>
        <w:rPr>
          <w:lang/>
        </w:rPr>
        <w:t>4</w:t>
      </w:r>
      <w:r w:rsidRPr="00BB4C19">
        <w:t xml:space="preserve">. </w:t>
      </w:r>
      <w:r w:rsidR="00BB598A" w:rsidRPr="00337077">
        <w:rPr>
          <w:b/>
        </w:rPr>
        <w:t>Витао</w:t>
      </w:r>
    </w:p>
    <w:p w:rsidR="00124210" w:rsidRDefault="00124210" w:rsidP="009F4596">
      <w:pPr>
        <w:spacing w:after="240"/>
        <w:jc w:val="center"/>
        <w:rPr>
          <w:b/>
          <w:lang/>
        </w:rPr>
      </w:pPr>
    </w:p>
    <w:p w:rsidR="009F4596" w:rsidRPr="009F4596" w:rsidRDefault="009F4596" w:rsidP="009F4596">
      <w:pPr>
        <w:spacing w:after="240"/>
        <w:jc w:val="center"/>
        <w:rPr>
          <w:b/>
          <w:lang w:val="hr-HR"/>
        </w:rPr>
      </w:pPr>
      <w:r w:rsidRPr="009F4596">
        <w:rPr>
          <w:b/>
        </w:rPr>
        <w:t>С</w:t>
      </w:r>
      <w:r w:rsidRPr="009F4596">
        <w:rPr>
          <w:b/>
          <w:lang w:val="hr-HR"/>
        </w:rPr>
        <w:t xml:space="preserve"> А Д Р Ж А Ј:</w:t>
      </w:r>
    </w:p>
    <w:p w:rsidR="009F4596" w:rsidRDefault="00591D44" w:rsidP="009F4596">
      <w:pPr>
        <w:rPr>
          <w:b/>
          <w:bCs/>
          <w:lang/>
        </w:rPr>
      </w:pPr>
      <w:r>
        <w:rPr>
          <w:b/>
          <w:bCs/>
        </w:rPr>
        <w:t>УВОД - Општи подаци о Наручиоцу</w:t>
      </w:r>
    </w:p>
    <w:p w:rsidR="00666FC3" w:rsidRDefault="00666FC3" w:rsidP="009F4596">
      <w:pPr>
        <w:rPr>
          <w:b/>
          <w:bCs/>
          <w:lang/>
        </w:rPr>
      </w:pPr>
    </w:p>
    <w:p w:rsidR="00666FC3" w:rsidRPr="00666FC3" w:rsidRDefault="00666FC3" w:rsidP="00666FC3">
      <w:pPr>
        <w:rPr>
          <w:bCs/>
          <w:lang/>
        </w:rPr>
      </w:pPr>
      <w:r w:rsidRPr="00666FC3">
        <w:rPr>
          <w:bCs/>
        </w:rPr>
        <w:t xml:space="preserve">1.  </w:t>
      </w:r>
      <w:r w:rsidRPr="00666FC3">
        <w:rPr>
          <w:bCs/>
          <w:lang/>
        </w:rPr>
        <w:t>Општи подаци о јавној набавци</w:t>
      </w:r>
    </w:p>
    <w:p w:rsidR="00666FC3" w:rsidRPr="00666FC3" w:rsidRDefault="00666FC3" w:rsidP="009F4596">
      <w:pPr>
        <w:rPr>
          <w:b/>
          <w:bCs/>
          <w:lang/>
        </w:rPr>
      </w:pPr>
    </w:p>
    <w:p w:rsidR="009F4596" w:rsidRPr="009F4596" w:rsidRDefault="00666FC3" w:rsidP="009F4596">
      <w:pPr>
        <w:jc w:val="both"/>
        <w:rPr>
          <w:bCs/>
        </w:rPr>
      </w:pPr>
      <w:r>
        <w:rPr>
          <w:bCs/>
          <w:lang/>
        </w:rPr>
        <w:t>2</w:t>
      </w:r>
      <w:r w:rsidR="009F4596" w:rsidRPr="009F4596">
        <w:rPr>
          <w:bCs/>
        </w:rPr>
        <w:t>.  Упутство понуђачима како да сачине понуду</w:t>
      </w:r>
    </w:p>
    <w:p w:rsidR="009F4596" w:rsidRPr="009F4596" w:rsidRDefault="009F4596" w:rsidP="009F4596">
      <w:pPr>
        <w:jc w:val="both"/>
        <w:rPr>
          <w:bCs/>
        </w:rPr>
      </w:pPr>
    </w:p>
    <w:p w:rsidR="009F4596" w:rsidRPr="009F4596" w:rsidRDefault="00666FC3" w:rsidP="009F4596">
      <w:pPr>
        <w:jc w:val="both"/>
        <w:rPr>
          <w:bCs/>
        </w:rPr>
      </w:pPr>
      <w:r>
        <w:rPr>
          <w:bCs/>
          <w:lang/>
        </w:rPr>
        <w:t>3</w:t>
      </w:r>
      <w:r w:rsidR="009F4596" w:rsidRPr="009F4596">
        <w:rPr>
          <w:bCs/>
        </w:rPr>
        <w:t>.  Образац понуде</w:t>
      </w:r>
    </w:p>
    <w:p w:rsidR="009F4596" w:rsidRPr="009F4596" w:rsidRDefault="009F4596" w:rsidP="009F4596">
      <w:pPr>
        <w:jc w:val="both"/>
        <w:rPr>
          <w:bCs/>
        </w:rPr>
      </w:pPr>
    </w:p>
    <w:p w:rsidR="009F4596" w:rsidRPr="009F4596" w:rsidRDefault="00666FC3" w:rsidP="009F4596">
      <w:pPr>
        <w:ind w:left="284" w:hanging="284"/>
        <w:jc w:val="both"/>
        <w:rPr>
          <w:bCs/>
          <w:lang/>
        </w:rPr>
      </w:pPr>
      <w:r>
        <w:rPr>
          <w:bCs/>
          <w:lang/>
        </w:rPr>
        <w:t>4</w:t>
      </w:r>
      <w:r w:rsidR="009F4596" w:rsidRPr="009F4596">
        <w:rPr>
          <w:bCs/>
        </w:rPr>
        <w:t>. У</w:t>
      </w:r>
      <w:r w:rsidR="009F4596" w:rsidRPr="009F4596">
        <w:rPr>
          <w:bCs/>
          <w:lang/>
        </w:rPr>
        <w:t xml:space="preserve">путство како се доказује испуњеност услова из члана </w:t>
      </w:r>
      <w:r w:rsidR="009F4596" w:rsidRPr="009F4596">
        <w:rPr>
          <w:bCs/>
        </w:rPr>
        <w:t>75. и</w:t>
      </w:r>
      <w:r w:rsidR="009F4596" w:rsidRPr="009F4596">
        <w:rPr>
          <w:bCs/>
          <w:lang w:val="en-US"/>
        </w:rPr>
        <w:t xml:space="preserve"> </w:t>
      </w:r>
      <w:r w:rsidR="009F4596" w:rsidRPr="009F4596">
        <w:rPr>
          <w:bCs/>
        </w:rPr>
        <w:t>76. Закона о јавним набавкама (Сл.Гласник РС 124/2012,</w:t>
      </w:r>
      <w:r w:rsidR="009F4596" w:rsidRPr="009F4596">
        <w:rPr>
          <w:bCs/>
          <w:lang w:val="en-US"/>
        </w:rPr>
        <w:t xml:space="preserve"> </w:t>
      </w:r>
      <w:r w:rsidR="009F4596" w:rsidRPr="009F4596">
        <w:rPr>
          <w:bCs/>
        </w:rPr>
        <w:t>14/2015 и 68/2015)</w:t>
      </w:r>
    </w:p>
    <w:p w:rsidR="007C3E1A" w:rsidRPr="007B4B49" w:rsidRDefault="00666FC3" w:rsidP="007C3E1A">
      <w:pPr>
        <w:jc w:val="center"/>
        <w:rPr>
          <w:b/>
          <w:lang/>
        </w:rPr>
      </w:pPr>
      <w:r>
        <w:rPr>
          <w:b/>
          <w:lang/>
        </w:rPr>
        <w:t>4</w:t>
      </w:r>
      <w:r w:rsidR="007C3E1A" w:rsidRPr="007B4B49">
        <w:rPr>
          <w:b/>
          <w:lang/>
        </w:rPr>
        <w:t xml:space="preserve">.1. Изјава понуђача о испуњавању услова из члана 75. Закона о јавним набавкама </w:t>
      </w:r>
    </w:p>
    <w:p w:rsidR="009F4596" w:rsidRDefault="00666FC3" w:rsidP="007C3E1A">
      <w:pPr>
        <w:jc w:val="both"/>
        <w:rPr>
          <w:b/>
          <w:lang/>
        </w:rPr>
      </w:pPr>
      <w:r>
        <w:rPr>
          <w:b/>
          <w:lang/>
        </w:rPr>
        <w:t>4</w:t>
      </w:r>
      <w:r w:rsidR="007C3E1A" w:rsidRPr="007B4B49">
        <w:rPr>
          <w:b/>
          <w:lang/>
        </w:rPr>
        <w:t>.2. Изјава подизвођача о испуњавању услова из члана 75. Закона о јавним</w:t>
      </w:r>
    </w:p>
    <w:p w:rsidR="006C1579" w:rsidRDefault="006C1579" w:rsidP="007C3E1A">
      <w:pPr>
        <w:jc w:val="both"/>
        <w:rPr>
          <w:b/>
          <w:lang/>
        </w:rPr>
      </w:pPr>
    </w:p>
    <w:p w:rsidR="009F4596" w:rsidRPr="009F4596" w:rsidRDefault="00666FC3" w:rsidP="009F4596">
      <w:pPr>
        <w:jc w:val="both"/>
        <w:rPr>
          <w:lang/>
        </w:rPr>
      </w:pPr>
      <w:r>
        <w:rPr>
          <w:lang/>
        </w:rPr>
        <w:t>5</w:t>
      </w:r>
      <w:r w:rsidR="009F4596" w:rsidRPr="009F4596">
        <w:rPr>
          <w:lang/>
        </w:rPr>
        <w:t xml:space="preserve">. </w:t>
      </w:r>
      <w:r w:rsidR="009F4596" w:rsidRPr="009F4596">
        <w:rPr>
          <w:lang/>
        </w:rPr>
        <w:t xml:space="preserve"> Техничка документација</w:t>
      </w:r>
    </w:p>
    <w:p w:rsidR="009F4596" w:rsidRPr="009F4596" w:rsidRDefault="009F4596" w:rsidP="009F4596">
      <w:pPr>
        <w:jc w:val="both"/>
        <w:rPr>
          <w:lang/>
        </w:rPr>
      </w:pPr>
    </w:p>
    <w:p w:rsidR="009F4596" w:rsidRPr="009F4596" w:rsidRDefault="00666FC3" w:rsidP="009F4596">
      <w:pPr>
        <w:ind w:left="30"/>
        <w:jc w:val="both"/>
        <w:rPr>
          <w:bCs/>
        </w:rPr>
      </w:pPr>
      <w:r>
        <w:rPr>
          <w:bCs/>
          <w:lang/>
        </w:rPr>
        <w:t>6</w:t>
      </w:r>
      <w:r w:rsidR="009F4596" w:rsidRPr="009F4596">
        <w:rPr>
          <w:bCs/>
          <w:lang/>
        </w:rPr>
        <w:t>.  Образац структуре цене са упуством како да се попуни</w:t>
      </w:r>
    </w:p>
    <w:p w:rsidR="009F4596" w:rsidRPr="009F4596" w:rsidRDefault="009F4596" w:rsidP="009F4596">
      <w:pPr>
        <w:jc w:val="both"/>
        <w:rPr>
          <w:bCs/>
        </w:rPr>
      </w:pPr>
    </w:p>
    <w:p w:rsidR="009F4596" w:rsidRPr="009F4596" w:rsidRDefault="009F4596" w:rsidP="009F4596">
      <w:pPr>
        <w:ind w:hanging="360"/>
        <w:jc w:val="both"/>
        <w:rPr>
          <w:bCs/>
        </w:rPr>
      </w:pPr>
      <w:r w:rsidRPr="009F4596">
        <w:rPr>
          <w:bCs/>
        </w:rPr>
        <w:t xml:space="preserve">      </w:t>
      </w:r>
      <w:r w:rsidR="00666FC3">
        <w:rPr>
          <w:bCs/>
          <w:lang/>
        </w:rPr>
        <w:t>7</w:t>
      </w:r>
      <w:r w:rsidRPr="009F4596">
        <w:rPr>
          <w:bCs/>
          <w:lang/>
        </w:rPr>
        <w:t>.</w:t>
      </w:r>
      <w:r w:rsidRPr="009F4596">
        <w:rPr>
          <w:bCs/>
        </w:rPr>
        <w:t xml:space="preserve">  Oбразац изјаве о гаранцијама</w:t>
      </w:r>
    </w:p>
    <w:p w:rsidR="009F4596" w:rsidRPr="009F4596" w:rsidRDefault="009F4596" w:rsidP="009F4596">
      <w:pPr>
        <w:jc w:val="both"/>
        <w:rPr>
          <w:bCs/>
        </w:rPr>
      </w:pPr>
    </w:p>
    <w:p w:rsidR="009F4596" w:rsidRPr="009F4596" w:rsidRDefault="009F4596" w:rsidP="009F4596">
      <w:pPr>
        <w:ind w:hanging="360"/>
        <w:jc w:val="both"/>
      </w:pPr>
      <w:r w:rsidRPr="009F4596">
        <w:rPr>
          <w:bCs/>
        </w:rPr>
        <w:t xml:space="preserve">      </w:t>
      </w:r>
      <w:r w:rsidR="00666FC3">
        <w:rPr>
          <w:bCs/>
          <w:lang/>
        </w:rPr>
        <w:t>8</w:t>
      </w:r>
      <w:r w:rsidRPr="009F4596">
        <w:rPr>
          <w:bCs/>
        </w:rPr>
        <w:t>. Образац трошкова припреме понуде</w:t>
      </w:r>
    </w:p>
    <w:p w:rsidR="009F4596" w:rsidRPr="009F4596" w:rsidRDefault="009F4596" w:rsidP="009F4596">
      <w:pPr>
        <w:ind w:hanging="360"/>
        <w:jc w:val="both"/>
      </w:pPr>
    </w:p>
    <w:p w:rsidR="009F4596" w:rsidRDefault="00666FC3" w:rsidP="009F4596">
      <w:pPr>
        <w:jc w:val="both"/>
        <w:rPr>
          <w:bCs/>
          <w:lang/>
        </w:rPr>
      </w:pPr>
      <w:r>
        <w:rPr>
          <w:bCs/>
          <w:lang/>
        </w:rPr>
        <w:t>9</w:t>
      </w:r>
      <w:r w:rsidR="009F4596" w:rsidRPr="009F4596">
        <w:rPr>
          <w:bCs/>
          <w:lang/>
        </w:rPr>
        <w:t>. Изјава о независној понуди</w:t>
      </w:r>
    </w:p>
    <w:p w:rsidR="00EB1B5C" w:rsidRDefault="00EB1B5C" w:rsidP="009F4596">
      <w:pPr>
        <w:jc w:val="both"/>
        <w:rPr>
          <w:bCs/>
          <w:lang/>
        </w:rPr>
      </w:pPr>
    </w:p>
    <w:p w:rsidR="00EB1B5C" w:rsidRPr="009F4596" w:rsidRDefault="00666FC3" w:rsidP="009F4596">
      <w:pPr>
        <w:jc w:val="both"/>
        <w:rPr>
          <w:bCs/>
        </w:rPr>
      </w:pPr>
      <w:r>
        <w:rPr>
          <w:bCs/>
          <w:lang/>
        </w:rPr>
        <w:t>10</w:t>
      </w:r>
      <w:r w:rsidR="00EB1B5C">
        <w:rPr>
          <w:bCs/>
          <w:lang/>
        </w:rPr>
        <w:t>.</w:t>
      </w:r>
      <w:r w:rsidR="00EB1B5C" w:rsidRPr="00EB1B5C">
        <w:t xml:space="preserve"> </w:t>
      </w:r>
      <w:r w:rsidR="00EB1B5C" w:rsidRPr="00EB1B5C">
        <w:rPr>
          <w:bCs/>
          <w:lang/>
        </w:rPr>
        <w:t>Изјава на основу чл. 75. став 2. ЗЈН</w:t>
      </w:r>
    </w:p>
    <w:p w:rsidR="009F4596" w:rsidRPr="009F4596" w:rsidRDefault="009F4596" w:rsidP="009F4596">
      <w:pPr>
        <w:jc w:val="both"/>
        <w:rPr>
          <w:bCs/>
          <w:lang/>
        </w:rPr>
      </w:pPr>
      <w:r w:rsidRPr="009F4596">
        <w:rPr>
          <w:bCs/>
        </w:rPr>
        <w:t xml:space="preserve"> </w:t>
      </w:r>
    </w:p>
    <w:p w:rsidR="009F4596" w:rsidRPr="009F4596" w:rsidRDefault="00EB1B5C" w:rsidP="009F4596">
      <w:pPr>
        <w:jc w:val="both"/>
        <w:rPr>
          <w:bCs/>
          <w:lang/>
        </w:rPr>
      </w:pPr>
      <w:r>
        <w:rPr>
          <w:bCs/>
          <w:lang/>
        </w:rPr>
        <w:t>1</w:t>
      </w:r>
      <w:r w:rsidR="00666FC3">
        <w:rPr>
          <w:bCs/>
          <w:lang/>
        </w:rPr>
        <w:t>1</w:t>
      </w:r>
      <w:r w:rsidR="009F4596" w:rsidRPr="009F4596">
        <w:rPr>
          <w:bCs/>
        </w:rPr>
        <w:t xml:space="preserve">. </w:t>
      </w:r>
      <w:r w:rsidR="00FB3538" w:rsidRPr="00FB3538">
        <w:rPr>
          <w:bCs/>
          <w:lang/>
        </w:rPr>
        <w:t>Модел</w:t>
      </w:r>
      <w:r w:rsidR="00B16E62">
        <w:rPr>
          <w:bCs/>
          <w:lang/>
        </w:rPr>
        <w:t>и</w:t>
      </w:r>
      <w:r w:rsidR="00FB3538" w:rsidRPr="00FB3538">
        <w:rPr>
          <w:bCs/>
          <w:lang/>
        </w:rPr>
        <w:t xml:space="preserve"> уговора</w:t>
      </w:r>
    </w:p>
    <w:p w:rsidR="009F4596" w:rsidRPr="00FB3538" w:rsidRDefault="009F4596" w:rsidP="009F4596">
      <w:pPr>
        <w:spacing w:line="360" w:lineRule="auto"/>
        <w:jc w:val="both"/>
        <w:rPr>
          <w:bCs/>
          <w:lang/>
        </w:rPr>
      </w:pPr>
    </w:p>
    <w:p w:rsidR="00666FC3" w:rsidRDefault="00666FC3" w:rsidP="009F4596">
      <w:pPr>
        <w:tabs>
          <w:tab w:val="left" w:pos="610"/>
        </w:tabs>
        <w:rPr>
          <w:lang/>
        </w:rPr>
      </w:pPr>
    </w:p>
    <w:p w:rsidR="00666FC3" w:rsidRDefault="00666FC3" w:rsidP="009F4596">
      <w:pPr>
        <w:tabs>
          <w:tab w:val="left" w:pos="610"/>
        </w:tabs>
        <w:rPr>
          <w:lang/>
        </w:rPr>
      </w:pPr>
    </w:p>
    <w:p w:rsidR="00124210" w:rsidRDefault="00124210" w:rsidP="009F4596">
      <w:pPr>
        <w:tabs>
          <w:tab w:val="left" w:pos="610"/>
        </w:tabs>
        <w:rPr>
          <w:lang/>
        </w:rPr>
      </w:pPr>
    </w:p>
    <w:p w:rsidR="00124210" w:rsidRDefault="00124210" w:rsidP="009F4596">
      <w:pPr>
        <w:tabs>
          <w:tab w:val="left" w:pos="610"/>
        </w:tabs>
        <w:rPr>
          <w:lang/>
        </w:rPr>
      </w:pPr>
    </w:p>
    <w:p w:rsidR="00BB598A" w:rsidRPr="00666FC3" w:rsidRDefault="00BB598A" w:rsidP="009F4596">
      <w:pPr>
        <w:tabs>
          <w:tab w:val="left" w:pos="610"/>
        </w:tabs>
        <w:rPr>
          <w:lang/>
        </w:rPr>
      </w:pPr>
    </w:p>
    <w:p w:rsidR="009F4596" w:rsidRPr="009F4596" w:rsidRDefault="009F4596" w:rsidP="006C1579">
      <w:pPr>
        <w:jc w:val="center"/>
        <w:rPr>
          <w:b/>
        </w:rPr>
      </w:pPr>
      <w:r w:rsidRPr="009F4596">
        <w:rPr>
          <w:b/>
        </w:rPr>
        <w:lastRenderedPageBreak/>
        <w:t>ПРЕДСТАВЉАЊЕ НАРУЧИОЦА</w:t>
      </w:r>
    </w:p>
    <w:p w:rsidR="009F4596" w:rsidRPr="009F4596" w:rsidRDefault="009F4596" w:rsidP="009F4596">
      <w:pPr>
        <w:jc w:val="center"/>
      </w:pPr>
    </w:p>
    <w:p w:rsidR="009F4596" w:rsidRPr="009F4596" w:rsidRDefault="009F4596" w:rsidP="009F4596">
      <w:pPr>
        <w:ind w:firstLine="720"/>
        <w:jc w:val="both"/>
      </w:pPr>
      <w:r w:rsidRPr="009F4596">
        <w:rPr>
          <w:lang w:val="en-US"/>
        </w:rPr>
        <w:t>J</w:t>
      </w:r>
      <w:r w:rsidRPr="009F4596">
        <w:t>авно предузеће за подземну експлоатацију угља -</w:t>
      </w:r>
      <w:r w:rsidRPr="009F4596">
        <w:rPr>
          <w:lang w:val="sl-SI"/>
        </w:rPr>
        <w:t xml:space="preserve"> Ресавица је основано </w:t>
      </w:r>
      <w:r w:rsidRPr="009F4596">
        <w:t>одлуком Управног одбора Јавног предузећа "Електропривреда Србије" – Београд број 42/3-3 21.12.1991.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9F4596" w:rsidRPr="009F4596" w:rsidRDefault="009F4596" w:rsidP="009F4596">
      <w:pPr>
        <w:ind w:firstLine="720"/>
        <w:jc w:val="both"/>
      </w:pPr>
    </w:p>
    <w:p w:rsidR="009F4596" w:rsidRPr="009F4596" w:rsidRDefault="009F4596" w:rsidP="009F4596">
      <w:pPr>
        <w:ind w:firstLine="720"/>
        <w:jc w:val="both"/>
      </w:pPr>
      <w:r w:rsidRPr="009F4596">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9F4596" w:rsidRPr="009F4596" w:rsidRDefault="009F4596" w:rsidP="009F4596">
      <w:pPr>
        <w:ind w:firstLine="720"/>
        <w:jc w:val="both"/>
      </w:pPr>
    </w:p>
    <w:p w:rsidR="009F4596" w:rsidRPr="009F4596" w:rsidRDefault="009F4596" w:rsidP="009F4596">
      <w:pPr>
        <w:ind w:firstLine="720"/>
        <w:jc w:val="both"/>
      </w:pPr>
      <w:r w:rsidRPr="009F4596">
        <w:t>Седиште Јавног предузећа за подземну експлоатацију угља је у Ресавици, улица Петра Жалца број 2. Делатности предузећа су:</w:t>
      </w:r>
    </w:p>
    <w:p w:rsidR="009F4596" w:rsidRPr="009F4596" w:rsidRDefault="009F4596" w:rsidP="00035A47">
      <w:pPr>
        <w:numPr>
          <w:ilvl w:val="0"/>
          <w:numId w:val="6"/>
        </w:numPr>
        <w:tabs>
          <w:tab w:val="clear" w:pos="0"/>
          <w:tab w:val="num" w:pos="-359"/>
          <w:tab w:val="num" w:pos="1068"/>
        </w:tabs>
        <w:ind w:left="1068"/>
        <w:jc w:val="both"/>
      </w:pPr>
      <w:r w:rsidRPr="009F4596">
        <w:t>Основна делатнос: производња, прерада и транспорт угља.</w:t>
      </w:r>
    </w:p>
    <w:p w:rsidR="009F4596" w:rsidRPr="009F4596" w:rsidRDefault="009F4596" w:rsidP="00035A47">
      <w:pPr>
        <w:numPr>
          <w:ilvl w:val="0"/>
          <w:numId w:val="6"/>
        </w:numPr>
        <w:tabs>
          <w:tab w:val="clear" w:pos="0"/>
          <w:tab w:val="num" w:pos="1068"/>
        </w:tabs>
        <w:ind w:left="1068"/>
        <w:jc w:val="both"/>
      </w:pPr>
      <w:r w:rsidRPr="009F4596">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9F4596" w:rsidRPr="009F4596" w:rsidRDefault="009F4596" w:rsidP="009F4596">
      <w:pPr>
        <w:jc w:val="both"/>
      </w:pPr>
      <w:r w:rsidRPr="009F4596">
        <w:tab/>
      </w:r>
    </w:p>
    <w:p w:rsidR="009F4596" w:rsidRPr="009F4596" w:rsidRDefault="009F4596" w:rsidP="009F4596">
      <w:pPr>
        <w:jc w:val="both"/>
      </w:pPr>
      <w:r w:rsidRPr="009F4596">
        <w:tab/>
        <w:t>Делатности се обављају у деловима Предузећа и то:</w:t>
      </w:r>
    </w:p>
    <w:p w:rsidR="009F4596" w:rsidRPr="009F4596" w:rsidRDefault="009F4596" w:rsidP="00035A47">
      <w:pPr>
        <w:numPr>
          <w:ilvl w:val="0"/>
          <w:numId w:val="8"/>
        </w:numPr>
        <w:tabs>
          <w:tab w:val="clear" w:pos="0"/>
          <w:tab w:val="num" w:pos="1068"/>
        </w:tabs>
        <w:ind w:left="1068"/>
        <w:jc w:val="both"/>
      </w:pPr>
      <w:r w:rsidRPr="009F4596">
        <w:t>Рудник антрацита "Вршка Чука" - Аврамица,</w:t>
      </w:r>
    </w:p>
    <w:p w:rsidR="009F4596" w:rsidRPr="009F4596" w:rsidRDefault="009F4596" w:rsidP="00035A47">
      <w:pPr>
        <w:numPr>
          <w:ilvl w:val="0"/>
          <w:numId w:val="8"/>
        </w:numPr>
        <w:tabs>
          <w:tab w:val="clear" w:pos="0"/>
          <w:tab w:val="num" w:pos="1068"/>
        </w:tabs>
        <w:ind w:left="1068"/>
        <w:jc w:val="both"/>
      </w:pPr>
      <w:r w:rsidRPr="009F4596">
        <w:t>Ибарски рудници каменог угља - Баљевац,</w:t>
      </w:r>
    </w:p>
    <w:p w:rsidR="009F4596" w:rsidRPr="009F4596" w:rsidRDefault="009F4596" w:rsidP="00035A47">
      <w:pPr>
        <w:numPr>
          <w:ilvl w:val="0"/>
          <w:numId w:val="8"/>
        </w:numPr>
        <w:tabs>
          <w:tab w:val="clear" w:pos="0"/>
          <w:tab w:val="num" w:pos="1068"/>
        </w:tabs>
        <w:ind w:left="1068"/>
        <w:jc w:val="both"/>
      </w:pPr>
      <w:r w:rsidRPr="009F4596">
        <w:t>Рудник мрког угља "Рембас" - Ресавица,</w:t>
      </w:r>
    </w:p>
    <w:p w:rsidR="009F4596" w:rsidRPr="009F4596" w:rsidRDefault="009F4596" w:rsidP="00035A47">
      <w:pPr>
        <w:numPr>
          <w:ilvl w:val="0"/>
          <w:numId w:val="8"/>
        </w:numPr>
        <w:tabs>
          <w:tab w:val="clear" w:pos="0"/>
          <w:tab w:val="num" w:pos="1068"/>
        </w:tabs>
        <w:ind w:left="1068"/>
        <w:jc w:val="both"/>
      </w:pPr>
      <w:r w:rsidRPr="009F4596">
        <w:t>Рудник мрког угља "Боговина" - Боговина,</w:t>
      </w:r>
    </w:p>
    <w:p w:rsidR="009F4596" w:rsidRPr="009F4596" w:rsidRDefault="009F4596" w:rsidP="00035A47">
      <w:pPr>
        <w:numPr>
          <w:ilvl w:val="0"/>
          <w:numId w:val="8"/>
        </w:numPr>
        <w:tabs>
          <w:tab w:val="clear" w:pos="0"/>
          <w:tab w:val="num" w:pos="1068"/>
        </w:tabs>
        <w:ind w:left="1068"/>
        <w:jc w:val="both"/>
      </w:pPr>
      <w:r w:rsidRPr="009F4596">
        <w:t>Рудник мрког угља "Соко" - Сокобања,</w:t>
      </w:r>
    </w:p>
    <w:p w:rsidR="009F4596" w:rsidRPr="009F4596" w:rsidRDefault="009F4596" w:rsidP="00035A47">
      <w:pPr>
        <w:numPr>
          <w:ilvl w:val="0"/>
          <w:numId w:val="8"/>
        </w:numPr>
        <w:tabs>
          <w:tab w:val="clear" w:pos="0"/>
          <w:tab w:val="num" w:pos="1068"/>
        </w:tabs>
        <w:ind w:left="1068"/>
        <w:jc w:val="both"/>
      </w:pPr>
      <w:r w:rsidRPr="009F4596">
        <w:t>Рудник мрког угља "Јасеновац" - Крепољин,</w:t>
      </w:r>
    </w:p>
    <w:p w:rsidR="009F4596" w:rsidRPr="009F4596" w:rsidRDefault="009F4596" w:rsidP="00035A47">
      <w:pPr>
        <w:numPr>
          <w:ilvl w:val="0"/>
          <w:numId w:val="8"/>
        </w:numPr>
        <w:tabs>
          <w:tab w:val="clear" w:pos="0"/>
          <w:tab w:val="num" w:pos="1068"/>
        </w:tabs>
        <w:ind w:left="1068"/>
        <w:jc w:val="both"/>
      </w:pPr>
      <w:r w:rsidRPr="009F4596">
        <w:t>Рудник мрког угља "Штаваљ" - Сјеница,</w:t>
      </w:r>
    </w:p>
    <w:p w:rsidR="009F4596" w:rsidRPr="009F4596" w:rsidRDefault="009F4596" w:rsidP="00035A47">
      <w:pPr>
        <w:numPr>
          <w:ilvl w:val="0"/>
          <w:numId w:val="8"/>
        </w:numPr>
        <w:tabs>
          <w:tab w:val="clear" w:pos="0"/>
          <w:tab w:val="num" w:pos="1068"/>
        </w:tabs>
        <w:ind w:left="1068"/>
        <w:jc w:val="both"/>
      </w:pPr>
      <w:r w:rsidRPr="009F4596">
        <w:t>Рудник лигнита "Лубница" - Лубница и</w:t>
      </w:r>
    </w:p>
    <w:p w:rsidR="009F4596" w:rsidRPr="009F4596" w:rsidRDefault="009F4596" w:rsidP="00035A47">
      <w:pPr>
        <w:numPr>
          <w:ilvl w:val="0"/>
          <w:numId w:val="8"/>
        </w:numPr>
        <w:tabs>
          <w:tab w:val="clear" w:pos="0"/>
          <w:tab w:val="num" w:pos="1068"/>
        </w:tabs>
        <w:ind w:left="1068"/>
        <w:jc w:val="both"/>
      </w:pPr>
      <w:r w:rsidRPr="009F4596">
        <w:t>Алексиначки рудник (Алексиначки рудник изводи рударске инвестиционе радове у осталим деловима предузећа).</w:t>
      </w:r>
    </w:p>
    <w:p w:rsidR="009F4596" w:rsidRPr="009F4596" w:rsidRDefault="009F4596" w:rsidP="009F4596">
      <w:pPr>
        <w:jc w:val="both"/>
      </w:pPr>
    </w:p>
    <w:p w:rsidR="009F4596" w:rsidRPr="009F4596" w:rsidRDefault="009F4596" w:rsidP="009F4596">
      <w:pPr>
        <w:ind w:firstLine="720"/>
        <w:jc w:val="both"/>
      </w:pPr>
      <w:r w:rsidRPr="009F4596">
        <w:t>Органи управљања Јавног предузећа за подземну експлоатацију угља су:</w:t>
      </w:r>
    </w:p>
    <w:p w:rsidR="009F4596" w:rsidRPr="009F4596" w:rsidRDefault="009F4596" w:rsidP="003368FF">
      <w:pPr>
        <w:numPr>
          <w:ilvl w:val="0"/>
          <w:numId w:val="3"/>
        </w:numPr>
        <w:ind w:left="1069"/>
        <w:jc w:val="both"/>
      </w:pPr>
      <w:r w:rsidRPr="009F4596">
        <w:t>Надзорни одбор и</w:t>
      </w:r>
    </w:p>
    <w:p w:rsidR="009F4596" w:rsidRPr="009F4596" w:rsidRDefault="009F4596" w:rsidP="003368FF">
      <w:pPr>
        <w:numPr>
          <w:ilvl w:val="0"/>
          <w:numId w:val="3"/>
        </w:numPr>
        <w:ind w:left="1069"/>
        <w:jc w:val="both"/>
      </w:pPr>
      <w:r w:rsidRPr="009F4596">
        <w:t>Директор.</w:t>
      </w:r>
    </w:p>
    <w:p w:rsidR="009F4596" w:rsidRPr="009F4596" w:rsidRDefault="009F4596" w:rsidP="009F4596">
      <w:pPr>
        <w:ind w:firstLine="720"/>
        <w:jc w:val="both"/>
      </w:pPr>
    </w:p>
    <w:p w:rsidR="009F4596" w:rsidRPr="009F4596" w:rsidRDefault="009F4596" w:rsidP="009F4596">
      <w:pPr>
        <w:ind w:firstLine="720"/>
        <w:jc w:val="both"/>
      </w:pPr>
    </w:p>
    <w:p w:rsidR="009F4596" w:rsidRDefault="009F4596" w:rsidP="009F4596">
      <w:pPr>
        <w:rPr>
          <w:lang/>
        </w:rPr>
      </w:pPr>
    </w:p>
    <w:p w:rsidR="00666FC3" w:rsidRDefault="00666FC3" w:rsidP="009F4596">
      <w:pPr>
        <w:rPr>
          <w:lang/>
        </w:rPr>
      </w:pPr>
    </w:p>
    <w:p w:rsidR="00666FC3" w:rsidRDefault="00666FC3" w:rsidP="009F4596">
      <w:pPr>
        <w:rPr>
          <w:lang/>
        </w:rPr>
      </w:pPr>
    </w:p>
    <w:p w:rsidR="00666FC3" w:rsidRDefault="00666FC3" w:rsidP="009F4596">
      <w:pPr>
        <w:rPr>
          <w:lang/>
        </w:rPr>
      </w:pPr>
    </w:p>
    <w:p w:rsidR="00666FC3" w:rsidRDefault="00666FC3" w:rsidP="009F4596">
      <w:pPr>
        <w:rPr>
          <w:lang/>
        </w:rPr>
      </w:pPr>
    </w:p>
    <w:p w:rsidR="00666FC3" w:rsidRDefault="00666FC3" w:rsidP="009F4596">
      <w:pPr>
        <w:rPr>
          <w:lang/>
        </w:rPr>
      </w:pPr>
    </w:p>
    <w:p w:rsidR="00666FC3" w:rsidRDefault="00666FC3" w:rsidP="00666FC3">
      <w:pPr>
        <w:shd w:val="clear" w:color="auto" w:fill="FFFFFF"/>
        <w:suppressAutoHyphens w:val="0"/>
        <w:spacing w:before="280" w:after="280"/>
        <w:jc w:val="center"/>
        <w:rPr>
          <w:b/>
          <w:bCs/>
          <w:color w:val="000000"/>
          <w:lang w:val="en-US"/>
        </w:rPr>
      </w:pPr>
      <w:r>
        <w:rPr>
          <w:b/>
          <w:bCs/>
          <w:color w:val="000000"/>
          <w:lang/>
        </w:rPr>
        <w:t xml:space="preserve">1. </w:t>
      </w:r>
      <w:r>
        <w:rPr>
          <w:b/>
          <w:bCs/>
          <w:color w:val="000000"/>
          <w:lang w:val="en-US"/>
        </w:rPr>
        <w:t xml:space="preserve"> ОПШТИ ПОДАЦИ О ЈАВНОЈ НАБАВЦИ</w:t>
      </w:r>
    </w:p>
    <w:p w:rsidR="00666FC3" w:rsidRDefault="00666FC3" w:rsidP="00666FC3">
      <w:pPr>
        <w:shd w:val="clear" w:color="auto" w:fill="FFFFFF"/>
        <w:suppressAutoHyphens w:val="0"/>
        <w:spacing w:before="280" w:after="280"/>
        <w:rPr>
          <w:color w:val="000000"/>
          <w:lang w:val="en-US"/>
        </w:rPr>
      </w:pPr>
      <w:r>
        <w:rPr>
          <w:b/>
          <w:bCs/>
          <w:color w:val="000000"/>
          <w:lang w:val="en-US"/>
        </w:rPr>
        <w:t>1. Подаци о наручиоцу</w:t>
      </w:r>
      <w:r>
        <w:rPr>
          <w:b/>
          <w:bCs/>
          <w:color w:val="000000"/>
          <w:lang/>
        </w:rPr>
        <w:t xml:space="preserve"> </w:t>
      </w:r>
    </w:p>
    <w:p w:rsidR="00666FC3" w:rsidRDefault="00666FC3" w:rsidP="00666FC3">
      <w:pPr>
        <w:shd w:val="clear" w:color="auto" w:fill="FFFFFF"/>
        <w:suppressAutoHyphens w:val="0"/>
        <w:spacing w:before="280" w:after="280"/>
        <w:rPr>
          <w:color w:val="000000"/>
          <w:lang w:val="en-US"/>
        </w:rPr>
      </w:pPr>
      <w:r>
        <w:rPr>
          <w:color w:val="000000"/>
          <w:lang w:val="en-US"/>
        </w:rPr>
        <w:t xml:space="preserve">Наручилац: </w:t>
      </w:r>
      <w:r>
        <w:rPr>
          <w:color w:val="000000"/>
          <w:lang/>
        </w:rPr>
        <w:t>Јавно предузеће за подземну експлоатацију угља (скраћено: ЈП ПЕУ)</w:t>
      </w:r>
    </w:p>
    <w:p w:rsidR="00666FC3" w:rsidRDefault="00666FC3" w:rsidP="00666FC3">
      <w:pPr>
        <w:shd w:val="clear" w:color="auto" w:fill="FFFFFF"/>
        <w:suppressAutoHyphens w:val="0"/>
        <w:spacing w:before="280" w:after="280"/>
        <w:rPr>
          <w:color w:val="000000"/>
          <w:lang w:val="en-US"/>
        </w:rPr>
      </w:pPr>
      <w:r>
        <w:rPr>
          <w:color w:val="000000"/>
          <w:lang w:val="en-US"/>
        </w:rPr>
        <w:t xml:space="preserve">Адреса: </w:t>
      </w:r>
      <w:r>
        <w:rPr>
          <w:color w:val="000000"/>
          <w:lang/>
        </w:rPr>
        <w:t>35 237 Ресавица, Петра Жалца 2</w:t>
      </w:r>
    </w:p>
    <w:p w:rsidR="00666FC3" w:rsidRDefault="00666FC3" w:rsidP="00666FC3">
      <w:pPr>
        <w:shd w:val="clear" w:color="auto" w:fill="FFFFFF"/>
        <w:suppressAutoHyphens w:val="0"/>
        <w:spacing w:before="280" w:after="280"/>
        <w:rPr>
          <w:b/>
          <w:bCs/>
          <w:color w:val="000000"/>
          <w:lang w:val="en-US"/>
        </w:rPr>
      </w:pPr>
      <w:r>
        <w:rPr>
          <w:color w:val="000000"/>
          <w:lang w:val="en-US"/>
        </w:rPr>
        <w:t>Интернет страница: www.jppeu.rs</w:t>
      </w:r>
    </w:p>
    <w:p w:rsidR="00666FC3" w:rsidRDefault="00666FC3" w:rsidP="00666FC3">
      <w:pPr>
        <w:shd w:val="clear" w:color="auto" w:fill="FFFFFF"/>
        <w:suppressAutoHyphens w:val="0"/>
        <w:spacing w:before="280" w:after="280"/>
        <w:rPr>
          <w:color w:val="000000"/>
          <w:lang w:val="en-US"/>
        </w:rPr>
      </w:pPr>
      <w:r>
        <w:rPr>
          <w:b/>
          <w:bCs/>
          <w:color w:val="000000"/>
          <w:lang w:val="en-US"/>
        </w:rPr>
        <w:t>2. Врста поступка јавне набавке</w:t>
      </w:r>
    </w:p>
    <w:p w:rsidR="00124210" w:rsidRDefault="00124210" w:rsidP="00124210">
      <w:pPr>
        <w:shd w:val="clear" w:color="auto" w:fill="FFFFFF"/>
        <w:suppressAutoHyphens w:val="0"/>
        <w:rPr>
          <w:color w:val="000000"/>
          <w:kern w:val="0"/>
          <w:lang w:eastAsia="en-US"/>
        </w:rPr>
      </w:pPr>
      <w:r w:rsidRPr="00945502">
        <w:rPr>
          <w:color w:val="000000"/>
          <w:kern w:val="0"/>
          <w:lang w:val="en-US" w:eastAsia="en-US"/>
        </w:rPr>
        <w:t xml:space="preserve">Предметна јавна набавка се спроводи у </w:t>
      </w:r>
      <w:r w:rsidRPr="00DC7174">
        <w:rPr>
          <w:b/>
          <w:color w:val="000000"/>
          <w:kern w:val="0"/>
          <w:lang w:eastAsia="en-US"/>
        </w:rPr>
        <w:t xml:space="preserve">отвореном </w:t>
      </w:r>
      <w:r w:rsidRPr="00DC7174">
        <w:rPr>
          <w:b/>
          <w:color w:val="000000"/>
          <w:kern w:val="0"/>
          <w:lang w:val="en-US" w:eastAsia="en-US"/>
        </w:rPr>
        <w:t>поступку</w:t>
      </w:r>
      <w:r w:rsidRPr="00945502">
        <w:rPr>
          <w:color w:val="000000"/>
          <w:kern w:val="0"/>
          <w:lang w:val="en-US" w:eastAsia="en-US"/>
        </w:rPr>
        <w:t xml:space="preserve"> јавне набавке у складу са Законом и подзаконским актима којима се уређују јавне набавке.</w:t>
      </w:r>
    </w:p>
    <w:p w:rsidR="00666FC3" w:rsidRDefault="00666FC3" w:rsidP="00666FC3">
      <w:pPr>
        <w:shd w:val="clear" w:color="auto" w:fill="FFFFFF"/>
        <w:suppressAutoHyphens w:val="0"/>
        <w:spacing w:before="280" w:after="280"/>
        <w:rPr>
          <w:color w:val="000000"/>
          <w:lang w:val="en-US"/>
        </w:rPr>
      </w:pPr>
      <w:r>
        <w:rPr>
          <w:b/>
          <w:bCs/>
          <w:color w:val="000000"/>
          <w:lang w:val="en-US"/>
        </w:rPr>
        <w:t>3. Предмет јавне набавке</w:t>
      </w:r>
    </w:p>
    <w:p w:rsidR="00666FC3" w:rsidRPr="00BB598A" w:rsidRDefault="00666FC3" w:rsidP="00666FC3">
      <w:pPr>
        <w:shd w:val="clear" w:color="auto" w:fill="FFFFFF"/>
        <w:suppressAutoHyphens w:val="0"/>
        <w:spacing w:before="280" w:after="280"/>
        <w:rPr>
          <w:b/>
          <w:szCs w:val="28"/>
          <w:lang/>
        </w:rPr>
      </w:pPr>
      <w:r w:rsidRPr="0008465A">
        <w:rPr>
          <w:color w:val="000000"/>
          <w:lang w:val="en-US"/>
        </w:rPr>
        <w:t xml:space="preserve">Предмет јавне набавке </w:t>
      </w:r>
      <w:r w:rsidR="00BB598A">
        <w:rPr>
          <w:color w:val="000000"/>
          <w:lang/>
        </w:rPr>
        <w:t>је</w:t>
      </w:r>
      <w:r w:rsidRPr="0008465A">
        <w:rPr>
          <w:color w:val="000000"/>
          <w:lang w:val="en-US"/>
        </w:rPr>
        <w:t xml:space="preserve"> </w:t>
      </w:r>
      <w:r w:rsidR="00BB598A">
        <w:rPr>
          <w:b/>
        </w:rPr>
        <w:t>Машинска опрема</w:t>
      </w:r>
    </w:p>
    <w:p w:rsidR="00666FC3" w:rsidRDefault="00666FC3" w:rsidP="00666FC3">
      <w:pPr>
        <w:shd w:val="clear" w:color="auto" w:fill="FFFFFF"/>
        <w:suppressAutoHyphens w:val="0"/>
        <w:spacing w:before="280" w:after="280"/>
        <w:rPr>
          <w:b/>
          <w:szCs w:val="28"/>
          <w:lang/>
        </w:rPr>
      </w:pPr>
      <w:r>
        <w:rPr>
          <w:b/>
          <w:szCs w:val="28"/>
          <w:lang/>
        </w:rPr>
        <w:t>Предмет јавне набавке је обликован по партијама:</w:t>
      </w:r>
    </w:p>
    <w:p w:rsidR="00BB598A" w:rsidRPr="00591D44" w:rsidRDefault="00BB598A" w:rsidP="00BB598A">
      <w:pPr>
        <w:shd w:val="clear" w:color="auto" w:fill="FFFFFF"/>
        <w:suppressAutoHyphens w:val="0"/>
        <w:rPr>
          <w:b/>
          <w:color w:val="000000"/>
          <w:lang/>
        </w:rPr>
      </w:pPr>
      <w:r w:rsidRPr="00BB4C19">
        <w:t xml:space="preserve">- партија 1. </w:t>
      </w:r>
      <w:r w:rsidRPr="00337077">
        <w:rPr>
          <w:b/>
        </w:rPr>
        <w:t>Транспортер</w:t>
      </w:r>
    </w:p>
    <w:p w:rsidR="00BB598A" w:rsidRDefault="00BB598A" w:rsidP="00BB598A">
      <w:pPr>
        <w:jc w:val="both"/>
        <w:rPr>
          <w:lang/>
        </w:rPr>
      </w:pPr>
      <w:r w:rsidRPr="00BB4C19">
        <w:t xml:space="preserve">- партија 2. </w:t>
      </w:r>
      <w:r w:rsidRPr="00337077">
        <w:rPr>
          <w:b/>
        </w:rPr>
        <w:t>Грабуљари</w:t>
      </w:r>
    </w:p>
    <w:p w:rsidR="00BB598A" w:rsidRDefault="00BB598A" w:rsidP="00BB598A">
      <w:pPr>
        <w:jc w:val="both"/>
        <w:rPr>
          <w:lang/>
        </w:rPr>
      </w:pPr>
      <w:r>
        <w:rPr>
          <w:lang/>
        </w:rPr>
        <w:t xml:space="preserve">- партија 3. </w:t>
      </w:r>
      <w:r>
        <w:rPr>
          <w:b/>
        </w:rPr>
        <w:t>Редуктор</w:t>
      </w:r>
      <w:r w:rsidRPr="00BB4C19">
        <w:t xml:space="preserve"> </w:t>
      </w:r>
    </w:p>
    <w:p w:rsidR="00BB598A" w:rsidRPr="00591D44" w:rsidRDefault="00BB598A" w:rsidP="00BB598A">
      <w:pPr>
        <w:jc w:val="both"/>
        <w:rPr>
          <w:lang/>
        </w:rPr>
      </w:pPr>
      <w:r w:rsidRPr="00BB4C19">
        <w:t xml:space="preserve">- партија </w:t>
      </w:r>
      <w:r>
        <w:rPr>
          <w:lang/>
        </w:rPr>
        <w:t>4</w:t>
      </w:r>
      <w:r w:rsidRPr="00BB4C19">
        <w:t xml:space="preserve">. </w:t>
      </w:r>
      <w:r w:rsidRPr="00337077">
        <w:rPr>
          <w:b/>
        </w:rPr>
        <w:t>Витао</w:t>
      </w:r>
    </w:p>
    <w:p w:rsidR="00666FC3" w:rsidRDefault="00666FC3" w:rsidP="00666FC3">
      <w:pPr>
        <w:shd w:val="clear" w:color="auto" w:fill="FFFFFF"/>
        <w:suppressAutoHyphens w:val="0"/>
        <w:spacing w:before="280" w:after="280"/>
        <w:rPr>
          <w:color w:val="000000"/>
          <w:lang w:val="en-US"/>
        </w:rPr>
      </w:pPr>
      <w:r>
        <w:rPr>
          <w:b/>
          <w:bCs/>
          <w:color w:val="000000"/>
          <w:lang w:val="en-US"/>
        </w:rPr>
        <w:t>4. Циљ поступка</w:t>
      </w:r>
    </w:p>
    <w:p w:rsidR="00666FC3" w:rsidRDefault="00666FC3" w:rsidP="00666FC3">
      <w:pPr>
        <w:shd w:val="clear" w:color="auto" w:fill="FFFFFF"/>
        <w:suppressAutoHyphens w:val="0"/>
        <w:spacing w:before="280" w:after="280"/>
        <w:rPr>
          <w:b/>
          <w:bCs/>
          <w:color w:val="000000"/>
          <w:lang/>
        </w:rPr>
      </w:pPr>
      <w:r>
        <w:rPr>
          <w:color w:val="000000"/>
          <w:lang w:val="en-US"/>
        </w:rPr>
        <w:t>Поступак јавне набавке се спроводи ради закључења уговора о јавној набавци.</w:t>
      </w:r>
    </w:p>
    <w:p w:rsidR="00666FC3" w:rsidRDefault="00666FC3" w:rsidP="00666FC3">
      <w:pPr>
        <w:shd w:val="clear" w:color="auto" w:fill="FFFFFF"/>
        <w:suppressAutoHyphens w:val="0"/>
        <w:spacing w:before="280" w:after="280"/>
        <w:rPr>
          <w:color w:val="000000"/>
          <w:lang/>
        </w:rPr>
      </w:pPr>
      <w:r>
        <w:rPr>
          <w:b/>
          <w:bCs/>
          <w:color w:val="000000"/>
          <w:lang/>
        </w:rPr>
        <w:t>5</w:t>
      </w:r>
      <w:r>
        <w:rPr>
          <w:b/>
          <w:bCs/>
          <w:color w:val="000000"/>
          <w:lang w:val="en-US"/>
        </w:rPr>
        <w:t xml:space="preserve">. Контакт </w:t>
      </w:r>
    </w:p>
    <w:p w:rsidR="00666FC3" w:rsidRDefault="00666FC3" w:rsidP="00666FC3">
      <w:pPr>
        <w:shd w:val="clear" w:color="auto" w:fill="FFFFFF"/>
        <w:suppressAutoHyphens w:val="0"/>
        <w:spacing w:before="280"/>
        <w:rPr>
          <w:color w:val="000000"/>
          <w:lang/>
        </w:rPr>
      </w:pPr>
      <w:r>
        <w:rPr>
          <w:color w:val="000000"/>
          <w:lang/>
        </w:rPr>
        <w:t>Служба за јавне набавке ЈП ПЕУ Ресавица,</w:t>
      </w:r>
    </w:p>
    <w:p w:rsidR="00666FC3" w:rsidRDefault="00666FC3" w:rsidP="00666FC3">
      <w:pPr>
        <w:shd w:val="clear" w:color="auto" w:fill="FFFFFF"/>
        <w:suppressAutoHyphens w:val="0"/>
        <w:rPr>
          <w:color w:val="000000"/>
          <w:lang/>
        </w:rPr>
      </w:pPr>
      <w:r>
        <w:rPr>
          <w:color w:val="000000"/>
          <w:lang/>
        </w:rPr>
        <w:t>Дејан Остојић,зам.рук.службе  за ЈН</w:t>
      </w:r>
      <w:r>
        <w:rPr>
          <w:color w:val="000000"/>
        </w:rPr>
        <w:t xml:space="preserve">, </w:t>
      </w:r>
      <w:r>
        <w:rPr>
          <w:color w:val="000000"/>
          <w:lang w:val="sr-Latn-CS"/>
        </w:rPr>
        <w:t>e-mail</w:t>
      </w:r>
      <w:r>
        <w:rPr>
          <w:b/>
          <w:bCs/>
        </w:rPr>
        <w:t xml:space="preserve">: </w:t>
      </w:r>
      <w:r w:rsidRPr="0001514D">
        <w:t>dejan.ostojic@jppeu.rs</w:t>
      </w:r>
      <w:r>
        <w:rPr>
          <w:lang/>
        </w:rPr>
        <w:t xml:space="preserve">; </w:t>
      </w:r>
      <w:r>
        <w:rPr>
          <w:b/>
          <w:bCs/>
        </w:rPr>
        <w:t xml:space="preserve">фаx: </w:t>
      </w:r>
      <w:r>
        <w:rPr>
          <w:b/>
          <w:bCs/>
          <w:lang w:val="sr-Latn-CS"/>
        </w:rPr>
        <w:t>035/627-512</w:t>
      </w:r>
    </w:p>
    <w:p w:rsidR="00666FC3" w:rsidRDefault="00666FC3" w:rsidP="00666FC3">
      <w:pPr>
        <w:shd w:val="clear" w:color="auto" w:fill="FFFFFF"/>
        <w:suppressAutoHyphens w:val="0"/>
        <w:spacing w:before="280" w:after="280"/>
        <w:rPr>
          <w:color w:val="000000"/>
          <w:lang/>
        </w:rPr>
      </w:pPr>
    </w:p>
    <w:p w:rsidR="00666FC3" w:rsidRDefault="00666FC3" w:rsidP="009F4596">
      <w:pPr>
        <w:rPr>
          <w:lang/>
        </w:rPr>
      </w:pPr>
    </w:p>
    <w:p w:rsidR="00666FC3" w:rsidRDefault="00666FC3"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124210" w:rsidRDefault="00124210" w:rsidP="009F4596">
      <w:pPr>
        <w:rPr>
          <w:lang/>
        </w:rPr>
      </w:pPr>
    </w:p>
    <w:p w:rsidR="00666FC3" w:rsidRPr="00666FC3" w:rsidRDefault="00666FC3" w:rsidP="009F4596">
      <w:pPr>
        <w:rPr>
          <w:lang/>
        </w:rPr>
      </w:pPr>
    </w:p>
    <w:p w:rsidR="009F4596" w:rsidRPr="009F4596" w:rsidRDefault="00A94234" w:rsidP="009F4596">
      <w:pPr>
        <w:jc w:val="center"/>
      </w:pPr>
      <w:r>
        <w:rPr>
          <w:noProof/>
          <w:lang w:val="en-US" w:eastAsia="en-US"/>
        </w:rPr>
        <w:lastRenderedPageBreak/>
        <w:drawing>
          <wp:inline distT="0" distB="0" distL="0" distR="0">
            <wp:extent cx="1245235" cy="1254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lang w:val="sr-Latn-CS"/>
        </w:rPr>
      </w:pPr>
      <w:r w:rsidRPr="009F4596">
        <w:rPr>
          <w:b/>
          <w:bCs/>
        </w:rPr>
        <w:t xml:space="preserve">Телефон: </w:t>
      </w:r>
      <w:r w:rsidRPr="009F4596">
        <w:rPr>
          <w:b/>
          <w:bCs/>
          <w:lang w:val="sr-Latn-CS"/>
        </w:rPr>
        <w:t>035/627-512, 627-009</w:t>
      </w:r>
    </w:p>
    <w:p w:rsidR="009F4596" w:rsidRPr="009F4596" w:rsidRDefault="009F4596" w:rsidP="009F4596">
      <w:pPr>
        <w:spacing w:line="360" w:lineRule="auto"/>
        <w:jc w:val="center"/>
        <w:rPr>
          <w:b/>
          <w:bCs/>
          <w:lang w:val="sr-Latn-CS"/>
        </w:rPr>
      </w:pPr>
      <w:r w:rsidRPr="009F4596">
        <w:rPr>
          <w:b/>
          <w:bCs/>
        </w:rPr>
        <w:t xml:space="preserve">Телефаx: </w:t>
      </w:r>
      <w:r w:rsidRPr="009F4596">
        <w:rPr>
          <w:b/>
          <w:bCs/>
          <w:lang w:val="sr-Latn-CS"/>
        </w:rPr>
        <w:t>035/627-512, 627-008</w:t>
      </w:r>
    </w:p>
    <w:p w:rsidR="009F4596" w:rsidRPr="009F4596" w:rsidRDefault="009F4596" w:rsidP="009F4596">
      <w:pPr>
        <w:spacing w:line="360" w:lineRule="auto"/>
        <w:jc w:val="center"/>
        <w:rPr>
          <w:b/>
          <w:bCs/>
          <w:lang w:val="sr-Latn-CS"/>
        </w:rPr>
      </w:pPr>
      <w:r w:rsidRPr="009F4596">
        <w:rPr>
          <w:b/>
          <w:bCs/>
        </w:rPr>
        <w:t xml:space="preserve">e-mail: </w:t>
      </w:r>
      <w:hyperlink r:id="rId11" w:history="1">
        <w:r w:rsidRPr="009F4596">
          <w:rPr>
            <w:color w:val="0000FF"/>
            <w:u w:val="single"/>
            <w:lang/>
          </w:rPr>
          <w:t>dejan.ostojic</w:t>
        </w:r>
        <w:r w:rsidRPr="009F4596">
          <w:rPr>
            <w:color w:val="0000FF"/>
            <w:u w:val="single"/>
          </w:rPr>
          <w:t>@jppeu.rs</w:t>
        </w:r>
      </w:hyperlink>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666FC3" w:rsidP="009F4596">
      <w:pPr>
        <w:keepNext/>
        <w:numPr>
          <w:ilvl w:val="1"/>
          <w:numId w:val="1"/>
        </w:numPr>
        <w:jc w:val="center"/>
        <w:outlineLvl w:val="1"/>
        <w:rPr>
          <w:b/>
          <w:bCs/>
          <w:lang w:val="sr-Latn-CS"/>
        </w:rPr>
      </w:pPr>
      <w:r>
        <w:rPr>
          <w:b/>
          <w:bCs/>
          <w:lang/>
        </w:rPr>
        <w:t>2</w:t>
      </w:r>
      <w:r w:rsidR="009F4596" w:rsidRPr="009F4596">
        <w:rPr>
          <w:b/>
          <w:bCs/>
        </w:rPr>
        <w:t xml:space="preserve">. </w:t>
      </w:r>
      <w:r w:rsidR="009F4596" w:rsidRPr="009F4596">
        <w:rPr>
          <w:b/>
          <w:bCs/>
          <w:lang w:val="sr-Latn-CS"/>
        </w:rPr>
        <w:t>УПУТСТВО ПОНУЂАЧИМА КАКО ДА САЧИНЕ ПОНУДУ</w:t>
      </w:r>
    </w:p>
    <w:p w:rsidR="009F4596" w:rsidRPr="009F4596" w:rsidRDefault="009F4596" w:rsidP="009F4596">
      <w:pPr>
        <w:spacing w:line="360" w:lineRule="auto"/>
        <w:jc w:val="center"/>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Pr="009F4596" w:rsidRDefault="009F4596" w:rsidP="009F4596">
      <w:pPr>
        <w:spacing w:line="360" w:lineRule="auto"/>
        <w:rPr>
          <w:b/>
          <w:bCs/>
        </w:rPr>
      </w:pPr>
    </w:p>
    <w:p w:rsidR="009F4596" w:rsidRDefault="009F4596" w:rsidP="009F4596">
      <w:pPr>
        <w:spacing w:line="360" w:lineRule="auto"/>
        <w:jc w:val="center"/>
        <w:rPr>
          <w:b/>
          <w:bCs/>
          <w:lang/>
        </w:rPr>
      </w:pPr>
    </w:p>
    <w:p w:rsidR="007F1664" w:rsidRPr="009F4596" w:rsidRDefault="007F1664" w:rsidP="009F4596">
      <w:pPr>
        <w:spacing w:line="360" w:lineRule="auto"/>
        <w:jc w:val="center"/>
        <w:rPr>
          <w:b/>
          <w:bCs/>
          <w:lang/>
        </w:rPr>
      </w:pPr>
    </w:p>
    <w:p w:rsidR="009F4596" w:rsidRPr="009F4596" w:rsidRDefault="009F4596" w:rsidP="009F4596">
      <w:pPr>
        <w:spacing w:line="360" w:lineRule="auto"/>
        <w:jc w:val="center"/>
        <w:rPr>
          <w:b/>
          <w:bCs/>
          <w:lang/>
        </w:rPr>
      </w:pPr>
    </w:p>
    <w:p w:rsidR="009F4596" w:rsidRPr="009F4596" w:rsidRDefault="009F4596" w:rsidP="009F4596">
      <w:pPr>
        <w:jc w:val="both"/>
      </w:pPr>
      <w:r w:rsidRPr="009F4596">
        <w:rPr>
          <w:lang w:val="sr-Latn-CS"/>
        </w:rPr>
        <w:lastRenderedPageBreak/>
        <w:t xml:space="preserve">На основу члана </w:t>
      </w:r>
      <w:r w:rsidRPr="00EE5DD7">
        <w:rPr>
          <w:lang/>
        </w:rPr>
        <w:t>39.</w:t>
      </w:r>
      <w:r w:rsidRPr="009F4596">
        <w:rPr>
          <w:lang/>
        </w:rPr>
        <w:t xml:space="preserve"> и </w:t>
      </w:r>
      <w:r w:rsidRPr="009F4596">
        <w:t>61.</w:t>
      </w:r>
      <w:r w:rsidRPr="009F4596">
        <w:rPr>
          <w:lang w:val="sr-Latn-CS"/>
        </w:rPr>
        <w:t xml:space="preserve"> </w:t>
      </w:r>
      <w:r w:rsidRPr="009F4596">
        <w:rPr>
          <w:lang/>
        </w:rPr>
        <w:t>ЗЈН</w:t>
      </w:r>
      <w:r w:rsidRPr="009F4596">
        <w:rPr>
          <w:lang w:val="sr-Latn-CS"/>
        </w:rPr>
        <w:t xml:space="preserve"> (Сл.</w:t>
      </w:r>
      <w:r w:rsidRPr="009F4596">
        <w:t xml:space="preserve"> </w:t>
      </w:r>
      <w:r w:rsidRPr="009F4596">
        <w:rPr>
          <w:lang w:val="sr-Latn-CS"/>
        </w:rPr>
        <w:t xml:space="preserve">Гласник РС </w:t>
      </w:r>
      <w:r w:rsidRPr="009F4596">
        <w:rPr>
          <w:lang/>
        </w:rPr>
        <w:t>124/12, 14/15 и 68</w:t>
      </w:r>
      <w:r w:rsidRPr="009F4596">
        <w:rPr>
          <w:lang w:val="sr-Latn-CS"/>
        </w:rPr>
        <w:t>/</w:t>
      </w:r>
      <w:r w:rsidRPr="009F4596">
        <w:t>1</w:t>
      </w:r>
      <w:r w:rsidRPr="009F4596">
        <w:rPr>
          <w:lang/>
        </w:rPr>
        <w:t>5)</w:t>
      </w:r>
      <w:r w:rsidRPr="009F4596">
        <w:rPr>
          <w:lang w:val="sr-Latn-CS"/>
        </w:rPr>
        <w:t xml:space="preserve">  </w:t>
      </w:r>
      <w:r w:rsidRPr="009F4596">
        <w:t xml:space="preserve">и </w:t>
      </w:r>
      <w:r w:rsidRPr="009F4596">
        <w:rPr>
          <w:lang w:val="sr-Latn-CS"/>
        </w:rPr>
        <w:t>Одлуке</w:t>
      </w:r>
      <w:r w:rsidRPr="009F4596">
        <w:t xml:space="preserve"> </w:t>
      </w:r>
      <w:r w:rsidRPr="009F4596">
        <w:rPr>
          <w:lang/>
        </w:rPr>
        <w:t>в.д.Д</w:t>
      </w:r>
      <w:r w:rsidRPr="009F4596">
        <w:rPr>
          <w:lang w:val="sr-Latn-CS"/>
        </w:rPr>
        <w:t xml:space="preserve">иректора  </w:t>
      </w:r>
      <w:r w:rsidRPr="009F4596">
        <w:t>ЈП ПЕУ</w:t>
      </w:r>
      <w:r w:rsidRPr="009F4596">
        <w:rPr>
          <w:lang w:val="sr-Latn-CS"/>
        </w:rPr>
        <w:t xml:space="preserve"> Ресавица о покретању </w:t>
      </w:r>
      <w:r w:rsidR="00863C65">
        <w:rPr>
          <w:lang/>
        </w:rPr>
        <w:t xml:space="preserve">отвореног </w:t>
      </w:r>
      <w:r w:rsidRPr="009F4596">
        <w:rPr>
          <w:lang w:val="sr-Latn-CS"/>
        </w:rPr>
        <w:t>поступка јавне набавке</w:t>
      </w:r>
      <w:r w:rsidR="00C42359">
        <w:rPr>
          <w:lang/>
        </w:rPr>
        <w:t xml:space="preserve"> </w:t>
      </w:r>
      <w:r w:rsidRPr="009F4596">
        <w:rPr>
          <w:lang w:val="sr-Latn-CS"/>
        </w:rPr>
        <w:t>број</w:t>
      </w:r>
      <w:r w:rsidRPr="009F4596">
        <w:t xml:space="preserve"> </w:t>
      </w:r>
      <w:r w:rsidR="00BB598A">
        <w:rPr>
          <w:lang/>
        </w:rPr>
        <w:t>2906</w:t>
      </w:r>
      <w:r w:rsidRPr="009F4596">
        <w:t xml:space="preserve"> </w:t>
      </w:r>
      <w:r w:rsidRPr="009F4596">
        <w:rPr>
          <w:lang w:val="sr-Latn-CS"/>
        </w:rPr>
        <w:t xml:space="preserve">од </w:t>
      </w:r>
      <w:r w:rsidR="00BB598A">
        <w:rPr>
          <w:lang/>
        </w:rPr>
        <w:t>03</w:t>
      </w:r>
      <w:r w:rsidRPr="009F4596">
        <w:t>.</w:t>
      </w:r>
      <w:r w:rsidR="00666FC3">
        <w:rPr>
          <w:lang/>
        </w:rPr>
        <w:t>0</w:t>
      </w:r>
      <w:r w:rsidR="00BB598A">
        <w:rPr>
          <w:lang/>
        </w:rPr>
        <w:t>6</w:t>
      </w:r>
      <w:r w:rsidRPr="009F4596">
        <w:t>.20</w:t>
      </w:r>
      <w:r w:rsidR="00BB598A">
        <w:rPr>
          <w:lang/>
        </w:rPr>
        <w:t>20</w:t>
      </w:r>
      <w:r w:rsidRPr="009F4596">
        <w:t xml:space="preserve"> </w:t>
      </w:r>
      <w:r w:rsidRPr="009F4596">
        <w:rPr>
          <w:lang w:val="sr-Latn-CS"/>
        </w:rPr>
        <w:t>године</w:t>
      </w:r>
      <w:r w:rsidRPr="009F4596">
        <w:rPr>
          <w:b/>
          <w:bCs/>
          <w:lang w:val="sr-Latn-CS"/>
        </w:rPr>
        <w:t xml:space="preserve"> </w:t>
      </w:r>
      <w:r w:rsidRPr="009F4596">
        <w:rPr>
          <w:lang w:val="sr-Latn-CS"/>
        </w:rPr>
        <w:t>доноси се</w:t>
      </w:r>
      <w:r w:rsidRPr="009F4596">
        <w:t>:</w:t>
      </w:r>
    </w:p>
    <w:p w:rsidR="009F4596" w:rsidRPr="009F4596" w:rsidRDefault="009F4596" w:rsidP="009F4596">
      <w:pPr>
        <w:spacing w:line="360" w:lineRule="auto"/>
        <w:jc w:val="center"/>
        <w:rPr>
          <w:b/>
          <w:bCs/>
          <w:lang w:val="es-ES"/>
        </w:rPr>
      </w:pPr>
      <w:r w:rsidRPr="009F4596">
        <w:rPr>
          <w:b/>
          <w:bCs/>
          <w:lang w:val="es-ES"/>
        </w:rPr>
        <w:t>УПУТСТВО</w:t>
      </w:r>
      <w:r w:rsidRPr="009F4596">
        <w:rPr>
          <w:b/>
          <w:bCs/>
        </w:rPr>
        <w:t xml:space="preserve"> </w:t>
      </w:r>
      <w:r w:rsidRPr="009F4596">
        <w:rPr>
          <w:b/>
          <w:bCs/>
          <w:lang w:val="es-ES"/>
        </w:rPr>
        <w:t>ПОНУЂАЧИМА КАКО ДА САЧИНЕ ПОНУДУ</w:t>
      </w:r>
    </w:p>
    <w:p w:rsidR="009F4596" w:rsidRPr="009414DB" w:rsidRDefault="009F4596" w:rsidP="00035A47">
      <w:pPr>
        <w:numPr>
          <w:ilvl w:val="0"/>
          <w:numId w:val="13"/>
        </w:numPr>
        <w:spacing w:before="120" w:after="120"/>
        <w:jc w:val="both"/>
        <w:rPr>
          <w:lang/>
        </w:rPr>
      </w:pPr>
      <w:r w:rsidRPr="009F4596">
        <w:t xml:space="preserve">Понуђач понуду подноси </w:t>
      </w:r>
      <w:r w:rsidRPr="009F4596">
        <w:rPr>
          <w:lang w:val="es-ES"/>
        </w:rPr>
        <w:t>тако</w:t>
      </w:r>
      <w:r w:rsidRPr="009F4596">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9F4596">
        <w:rPr>
          <w:lang w:val="sr-Latn-CS"/>
        </w:rPr>
        <w:t>,</w:t>
      </w:r>
      <w:r w:rsidRPr="009F4596">
        <w:t xml:space="preserve"> на писаћој машини, рачунару или другом техничком средству сличних карактеристика.</w:t>
      </w:r>
    </w:p>
    <w:p w:rsidR="009414DB" w:rsidRPr="009414DB" w:rsidRDefault="009F4596" w:rsidP="00035A47">
      <w:pPr>
        <w:numPr>
          <w:ilvl w:val="0"/>
          <w:numId w:val="13"/>
        </w:numPr>
        <w:ind w:left="1140" w:hanging="1140"/>
        <w:rPr>
          <w:color w:val="000000"/>
        </w:rPr>
      </w:pPr>
      <w:r w:rsidRPr="009F4596">
        <w:rPr>
          <w:color w:val="000000"/>
          <w:lang/>
        </w:rPr>
        <w:t>Пожељно је да се п</w:t>
      </w:r>
      <w:r w:rsidRPr="009F4596">
        <w:rPr>
          <w:color w:val="000000"/>
          <w:lang w:val="es-ES"/>
        </w:rPr>
        <w:t>онуда</w:t>
      </w:r>
      <w:r w:rsidRPr="009F4596">
        <w:rPr>
          <w:color w:val="000000"/>
          <w:lang/>
        </w:rPr>
        <w:t xml:space="preserve"> </w:t>
      </w:r>
      <w:r w:rsidRPr="009F4596">
        <w:rPr>
          <w:color w:val="000000"/>
          <w:lang w:val="es-ES"/>
        </w:rPr>
        <w:t xml:space="preserve"> подноси </w:t>
      </w:r>
      <w:r w:rsidRPr="009F4596">
        <w:rPr>
          <w:color w:val="000000"/>
        </w:rPr>
        <w:t xml:space="preserve">повезана траком (јемствеником) у јединствену </w:t>
      </w:r>
    </w:p>
    <w:p w:rsidR="009F4596" w:rsidRPr="009F4596" w:rsidRDefault="009414DB" w:rsidP="009414DB">
      <w:pPr>
        <w:ind w:left="426" w:hanging="426"/>
        <w:rPr>
          <w:color w:val="000000"/>
        </w:rPr>
      </w:pPr>
      <w:r>
        <w:rPr>
          <w:color w:val="000000"/>
          <w:lang/>
        </w:rPr>
        <w:t xml:space="preserve">       </w:t>
      </w:r>
      <w:r w:rsidR="009F4596" w:rsidRPr="009F4596">
        <w:rPr>
          <w:color w:val="000000"/>
        </w:rPr>
        <w:t xml:space="preserve">целину и запечаћена (или више целина од којих свака понаособ мора бити </w:t>
      </w:r>
      <w:r>
        <w:rPr>
          <w:color w:val="000000"/>
          <w:lang/>
        </w:rPr>
        <w:t xml:space="preserve">  </w:t>
      </w:r>
      <w:r w:rsidR="009F4596" w:rsidRPr="009F4596">
        <w:rPr>
          <w:color w:val="000000"/>
        </w:rPr>
        <w:t>запечаћена) ради онемогућавања убацивања или уклањања појединих докумената .</w:t>
      </w:r>
    </w:p>
    <w:p w:rsidR="009F4596" w:rsidRPr="009F4596" w:rsidRDefault="009F4596" w:rsidP="009F4596">
      <w:pPr>
        <w:spacing w:before="120" w:after="120"/>
        <w:jc w:val="both"/>
        <w:rPr>
          <w:color w:val="000000"/>
        </w:rPr>
      </w:pPr>
      <w:r w:rsidRPr="009F4596">
        <w:rPr>
          <w:color w:val="000000"/>
          <w:lang w:val="es-ES"/>
        </w:rPr>
        <w:t xml:space="preserve">Понуда </w:t>
      </w:r>
      <w:r w:rsidRPr="009F4596">
        <w:rPr>
          <w:color w:val="000000"/>
        </w:rPr>
        <w:t>мора бити спакована</w:t>
      </w:r>
      <w:r w:rsidRPr="009F4596">
        <w:rPr>
          <w:color w:val="000000"/>
          <w:lang w:val="es-ES"/>
        </w:rPr>
        <w:t xml:space="preserve"> у </w:t>
      </w:r>
      <w:r w:rsidRPr="009F4596">
        <w:rPr>
          <w:color w:val="000000"/>
          <w:lang w:val="sr-Latn-CS"/>
        </w:rPr>
        <w:t>коверти/</w:t>
      </w:r>
      <w:r w:rsidRPr="009F4596">
        <w:rPr>
          <w:color w:val="000000"/>
        </w:rPr>
        <w:t>кутији</w:t>
      </w:r>
      <w:r w:rsidR="00EE5DD7">
        <w:rPr>
          <w:color w:val="000000"/>
          <w:lang/>
        </w:rPr>
        <w:t>.Пожељно</w:t>
      </w:r>
      <w:r w:rsidRPr="009F4596">
        <w:rPr>
          <w:color w:val="000000"/>
          <w:lang w:val="es-ES"/>
        </w:rPr>
        <w:t xml:space="preserve"> је</w:t>
      </w:r>
      <w:r w:rsidR="00EE5DD7">
        <w:rPr>
          <w:color w:val="000000"/>
          <w:lang/>
        </w:rPr>
        <w:t xml:space="preserve"> да коверта буде</w:t>
      </w:r>
      <w:r w:rsidRPr="009F4596">
        <w:rPr>
          <w:color w:val="000000"/>
          <w:lang w:val="es-ES"/>
        </w:rPr>
        <w:t xml:space="preserve"> запечаћена печатом на спојевима, тако да се при отварању може проверити да ли је </w:t>
      </w:r>
      <w:r w:rsidRPr="009F4596">
        <w:rPr>
          <w:color w:val="000000"/>
        </w:rPr>
        <w:t xml:space="preserve">коверта/кутија неовлашћено отварана. </w:t>
      </w:r>
      <w:r w:rsidRPr="009F4596">
        <w:rPr>
          <w:rFonts w:eastAsia="TimesNewRomanPSMT" w:cs="Arial"/>
          <w:bCs/>
          <w:color w:val="000000"/>
        </w:rPr>
        <w:t xml:space="preserve">На полеђини коверте или на кутији навести назив и адресу понуђача. </w:t>
      </w:r>
    </w:p>
    <w:p w:rsidR="009F4596" w:rsidRPr="009F4596" w:rsidRDefault="009F4596" w:rsidP="009F4596">
      <w:pPr>
        <w:jc w:val="both"/>
        <w:rPr>
          <w:rFonts w:eastAsia="TimesNewRomanPSMT" w:cs="Arial"/>
          <w:bCs/>
        </w:rPr>
      </w:pPr>
      <w:r w:rsidRPr="009F4596">
        <w:rPr>
          <w:rFonts w:eastAsia="TimesNewRomanPSMT"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F4596" w:rsidRPr="009F4596" w:rsidRDefault="009F4596" w:rsidP="009F4596">
      <w:pPr>
        <w:autoSpaceDE w:val="0"/>
        <w:spacing w:line="100" w:lineRule="atLeast"/>
        <w:jc w:val="both"/>
        <w:rPr>
          <w:rFonts w:cs="Arial"/>
          <w:b/>
          <w:bCs/>
          <w:i/>
          <w:iCs/>
          <w:lang/>
        </w:rPr>
      </w:pPr>
      <w:r w:rsidRPr="009F4596">
        <w:rPr>
          <w:rFonts w:eastAsia="TimesNewRomanPSMT" w:cs="Arial"/>
          <w:bCs/>
        </w:rPr>
        <w:t xml:space="preserve">Понуду доставити на адресу: </w:t>
      </w:r>
      <w:r w:rsidRPr="00721FDE">
        <w:rPr>
          <w:rFonts w:eastAsia="TimesNewRomanPSMT" w:cs="Arial"/>
          <w:bCs/>
          <w:iCs/>
        </w:rPr>
        <w:t>Јавно предузеће за подземну експлоатацију угља - Ресавица</w:t>
      </w:r>
      <w:r w:rsidRPr="00721FDE">
        <w:rPr>
          <w:rFonts w:cs="Arial"/>
          <w:iCs/>
        </w:rPr>
        <w:t>,</w:t>
      </w:r>
      <w:r w:rsidRPr="009F4596">
        <w:rPr>
          <w:rFonts w:cs="Arial"/>
          <w:i/>
          <w:iCs/>
        </w:rPr>
        <w:t xml:space="preserve"> </w:t>
      </w:r>
      <w:r w:rsidRPr="009F4596">
        <w:rPr>
          <w:rFonts w:eastAsia="TimesNewRomanPSMT" w:cs="Arial"/>
          <w:bCs/>
        </w:rPr>
        <w:t xml:space="preserve">са назнаком: </w:t>
      </w:r>
      <w:r w:rsidRPr="009F4596">
        <w:rPr>
          <w:rFonts w:eastAsia="TimesNewRomanPS-BoldMT" w:cs="Arial"/>
          <w:b/>
          <w:bCs/>
        </w:rPr>
        <w:t>,,Понуда за јавну набавку</w:t>
      </w:r>
      <w:r w:rsidR="00C42359">
        <w:rPr>
          <w:rFonts w:eastAsia="TimesNewRomanPS-BoldMT" w:cs="Arial"/>
          <w:b/>
          <w:bCs/>
          <w:lang/>
        </w:rPr>
        <w:t xml:space="preserve"> </w:t>
      </w:r>
      <w:r w:rsidRPr="009F4596">
        <w:rPr>
          <w:rFonts w:cs="Arial"/>
          <w:b/>
          <w:bCs/>
          <w:lang/>
        </w:rPr>
        <w:t>-</w:t>
      </w:r>
      <w:r w:rsidR="00EE5DD7">
        <w:rPr>
          <w:rFonts w:cs="Arial"/>
          <w:b/>
          <w:bCs/>
          <w:lang/>
        </w:rPr>
        <w:t>добра</w:t>
      </w:r>
      <w:r w:rsidRPr="009F4596">
        <w:rPr>
          <w:rFonts w:cs="Arial"/>
          <w:b/>
          <w:bCs/>
        </w:rPr>
        <w:t xml:space="preserve"> </w:t>
      </w:r>
      <w:r w:rsidRPr="009F4596">
        <w:rPr>
          <w:rFonts w:cs="Arial"/>
        </w:rPr>
        <w:t xml:space="preserve">– </w:t>
      </w:r>
      <w:r w:rsidRPr="009F4596">
        <w:rPr>
          <w:rFonts w:eastAsia="TimesNewRomanPS-BoldMT" w:cs="Arial"/>
          <w:b/>
          <w:bCs/>
          <w:color w:val="002060"/>
        </w:rPr>
        <w:t xml:space="preserve"> </w:t>
      </w:r>
      <w:r w:rsidR="00BB598A">
        <w:rPr>
          <w:b/>
          <w:lang/>
        </w:rPr>
        <w:t>МАШИНСКА</w:t>
      </w:r>
      <w:r w:rsidR="006C1579" w:rsidRPr="008B06FD">
        <w:rPr>
          <w:b/>
          <w:lang/>
        </w:rPr>
        <w:t xml:space="preserve"> ОПРЕМА</w:t>
      </w:r>
      <w:r w:rsidR="007700FA">
        <w:rPr>
          <w:b/>
          <w:lang/>
        </w:rPr>
        <w:t xml:space="preserve"> </w:t>
      </w:r>
      <w:r w:rsidR="000247F9">
        <w:rPr>
          <w:b/>
          <w:lang/>
        </w:rPr>
        <w:t>за партију _____(навести број партије за коју се подноси понуда</w:t>
      </w:r>
      <w:r w:rsidR="0069683C">
        <w:rPr>
          <w:b/>
          <w:lang/>
        </w:rPr>
        <w:t>)</w:t>
      </w:r>
      <w:r w:rsidRPr="009F4596">
        <w:rPr>
          <w:rFonts w:eastAsia="TimesNewRomanPS-BoldMT" w:cs="Arial"/>
          <w:b/>
          <w:bCs/>
          <w:lang/>
        </w:rPr>
        <w:t xml:space="preserve">, </w:t>
      </w:r>
      <w:r w:rsidRPr="009F4596">
        <w:rPr>
          <w:rFonts w:eastAsia="TimesNewRomanPS-BoldMT" w:cs="Arial"/>
          <w:b/>
          <w:bCs/>
        </w:rPr>
        <w:t>ЈН</w:t>
      </w:r>
      <w:r w:rsidR="00721FDE">
        <w:rPr>
          <w:rFonts w:eastAsia="TimesNewRomanPS-BoldMT" w:cs="Arial"/>
          <w:b/>
          <w:bCs/>
          <w:lang/>
        </w:rPr>
        <w:t>.</w:t>
      </w:r>
      <w:r w:rsidRPr="009F4596">
        <w:rPr>
          <w:rFonts w:eastAsia="TimesNewRomanPS-BoldMT" w:cs="Arial"/>
          <w:b/>
          <w:bCs/>
        </w:rPr>
        <w:t xml:space="preserve"> бр</w:t>
      </w:r>
      <w:r w:rsidR="00721FDE">
        <w:rPr>
          <w:rFonts w:eastAsia="TimesNewRomanPS-BoldMT" w:cs="Arial"/>
          <w:b/>
          <w:bCs/>
          <w:lang/>
        </w:rPr>
        <w:t>.</w:t>
      </w:r>
      <w:r w:rsidRPr="009F4596">
        <w:rPr>
          <w:rFonts w:eastAsia="TimesNewRomanPS-BoldMT" w:cs="Arial"/>
          <w:b/>
          <w:bCs/>
          <w:i/>
          <w:iCs/>
        </w:rPr>
        <w:t xml:space="preserve"> </w:t>
      </w:r>
      <w:r w:rsidR="00124210">
        <w:rPr>
          <w:rFonts w:eastAsia="TimesNewRomanPS-BoldMT" w:cs="Arial"/>
          <w:b/>
          <w:bCs/>
          <w:iCs/>
          <w:lang/>
        </w:rPr>
        <w:t>5</w:t>
      </w:r>
      <w:r w:rsidRPr="009F4596">
        <w:rPr>
          <w:rFonts w:eastAsia="TimesNewRomanPS-BoldMT" w:cs="Arial"/>
          <w:b/>
          <w:bCs/>
          <w:iCs/>
        </w:rPr>
        <w:t>/</w:t>
      </w:r>
      <w:r w:rsidR="00BB598A">
        <w:rPr>
          <w:rFonts w:eastAsia="TimesNewRomanPS-BoldMT" w:cs="Arial"/>
          <w:b/>
          <w:bCs/>
          <w:iCs/>
          <w:lang/>
        </w:rPr>
        <w:t>20</w:t>
      </w:r>
      <w:r w:rsidR="007700FA">
        <w:rPr>
          <w:rFonts w:eastAsia="TimesNewRomanPS-BoldMT" w:cs="Arial"/>
          <w:b/>
          <w:bCs/>
          <w:iCs/>
          <w:lang/>
        </w:rPr>
        <w:t>/606006</w:t>
      </w:r>
      <w:r w:rsidRPr="009F4596">
        <w:rPr>
          <w:rFonts w:eastAsia="TimesNewRomanPSMT" w:cs="Arial"/>
          <w:b/>
          <w:bCs/>
        </w:rPr>
        <w:t xml:space="preserve">- </w:t>
      </w:r>
      <w:r w:rsidRPr="009F4596">
        <w:rPr>
          <w:rFonts w:eastAsia="TimesNewRomanPS-BoldMT" w:cs="Arial"/>
          <w:b/>
          <w:bCs/>
          <w:color w:val="000000"/>
        </w:rPr>
        <w:t>НЕ ОТВАРАТИ”</w:t>
      </w:r>
      <w:r w:rsidRPr="009F4596">
        <w:rPr>
          <w:rFonts w:cs="Arial"/>
          <w:b/>
          <w:color w:val="000000"/>
          <w:lang/>
        </w:rPr>
        <w:t>.</w:t>
      </w:r>
      <w:r w:rsidRPr="009F4596">
        <w:rPr>
          <w:rFonts w:cs="Arial"/>
          <w:color w:val="000000"/>
        </w:rPr>
        <w:t xml:space="preserve"> Понуда се сматра благовременом уколико је примљена од стране наручиоца до </w:t>
      </w:r>
      <w:r w:rsidR="009D5D99">
        <w:rPr>
          <w:rFonts w:cs="Arial"/>
          <w:b/>
          <w:bCs/>
          <w:iCs/>
          <w:color w:val="000000"/>
          <w:lang/>
        </w:rPr>
        <w:t>04</w:t>
      </w:r>
      <w:r w:rsidRPr="009F4596">
        <w:rPr>
          <w:rFonts w:cs="Arial"/>
          <w:b/>
          <w:bCs/>
          <w:iCs/>
          <w:color w:val="000000"/>
        </w:rPr>
        <w:t>.</w:t>
      </w:r>
      <w:r w:rsidR="00BB598A">
        <w:rPr>
          <w:rFonts w:cs="Arial"/>
          <w:b/>
          <w:bCs/>
          <w:iCs/>
          <w:color w:val="000000"/>
          <w:lang/>
        </w:rPr>
        <w:t>0</w:t>
      </w:r>
      <w:r w:rsidR="00E95E24">
        <w:rPr>
          <w:rFonts w:cs="Arial"/>
          <w:b/>
          <w:bCs/>
          <w:iCs/>
          <w:color w:val="000000"/>
          <w:lang/>
        </w:rPr>
        <w:t>9</w:t>
      </w:r>
      <w:r w:rsidRPr="009F4596">
        <w:rPr>
          <w:rFonts w:cs="Arial"/>
          <w:b/>
          <w:bCs/>
          <w:iCs/>
          <w:color w:val="000000"/>
        </w:rPr>
        <w:t>.20</w:t>
      </w:r>
      <w:r w:rsidR="00BB598A">
        <w:rPr>
          <w:rFonts w:cs="Arial"/>
          <w:b/>
          <w:bCs/>
          <w:iCs/>
          <w:color w:val="000000"/>
          <w:lang/>
        </w:rPr>
        <w:t>20</w:t>
      </w:r>
      <w:r w:rsidRPr="009F4596">
        <w:rPr>
          <w:rFonts w:cs="Arial"/>
          <w:color w:val="000000"/>
        </w:rPr>
        <w:t xml:space="preserve"> </w:t>
      </w:r>
      <w:r w:rsidRPr="009F4596">
        <w:rPr>
          <w:rFonts w:cs="Arial"/>
          <w:b/>
          <w:bCs/>
          <w:iCs/>
        </w:rPr>
        <w:t>год. до 1</w:t>
      </w:r>
      <w:r w:rsidRPr="009F4596">
        <w:rPr>
          <w:rFonts w:cs="Arial"/>
          <w:b/>
          <w:bCs/>
          <w:iCs/>
          <w:lang/>
        </w:rPr>
        <w:t>0,00</w:t>
      </w:r>
      <w:r w:rsidRPr="009F4596">
        <w:rPr>
          <w:rFonts w:cs="Arial"/>
          <w:b/>
          <w:bCs/>
          <w:iCs/>
        </w:rPr>
        <w:t xml:space="preserve"> </w:t>
      </w:r>
      <w:r w:rsidRPr="009F4596">
        <w:rPr>
          <w:rFonts w:cs="Arial"/>
          <w:b/>
          <w:bCs/>
          <w:iCs/>
          <w:lang/>
        </w:rPr>
        <w:t>часова .</w:t>
      </w:r>
      <w:r w:rsidRPr="009F4596">
        <w:rPr>
          <w:rFonts w:cs="Arial"/>
          <w:b/>
          <w:bCs/>
          <w:i/>
          <w:iCs/>
          <w:lang/>
        </w:rPr>
        <w:t xml:space="preserve"> </w:t>
      </w:r>
    </w:p>
    <w:p w:rsidR="009F4596" w:rsidRPr="009F4596" w:rsidRDefault="009F4596" w:rsidP="009F4596">
      <w:pPr>
        <w:autoSpaceDE w:val="0"/>
        <w:spacing w:line="100" w:lineRule="atLeast"/>
        <w:jc w:val="both"/>
        <w:rPr>
          <w:rFonts w:cs="Arial"/>
          <w:color w:val="000000"/>
        </w:rPr>
      </w:pPr>
      <w:r w:rsidRPr="009F4596">
        <w:rPr>
          <w:rFonts w:cs="Arial"/>
          <w:color w:val="FF0000"/>
          <w:lang/>
        </w:rPr>
        <w:t xml:space="preserve"> </w:t>
      </w:r>
      <w:r w:rsidRPr="009F4596">
        <w:rPr>
          <w:rFonts w:cs="Arial"/>
          <w:color w:val="FF0000"/>
        </w:rPr>
        <w:t xml:space="preserve"> </w:t>
      </w:r>
      <w:r w:rsidRPr="009F4596">
        <w:rPr>
          <w:rFonts w:cs="Arial"/>
          <w:color w:val="000000"/>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9F4596" w:rsidRDefault="009F4596" w:rsidP="009F4596">
      <w:pPr>
        <w:autoSpaceDE w:val="0"/>
        <w:spacing w:line="100" w:lineRule="atLeast"/>
        <w:jc w:val="both"/>
        <w:rPr>
          <w:rFonts w:cs="Arial"/>
          <w:color w:val="000000"/>
          <w:lang/>
        </w:rPr>
      </w:pPr>
      <w:r w:rsidRPr="009F4596">
        <w:rPr>
          <w:rFonts w:cs="Arial"/>
          <w:color w:val="000000"/>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721FDE" w:rsidRPr="00C50C68" w:rsidRDefault="00721FDE" w:rsidP="00721FDE">
      <w:pPr>
        <w:rPr>
          <w:rFonts w:eastAsia="TimesNewRomanPSMT"/>
        </w:rPr>
      </w:pPr>
      <w:r w:rsidRPr="00C50C68">
        <w:rPr>
          <w:rFonts w:eastAsia="TimesNewRomanPSMT"/>
        </w:rPr>
        <w:t>Отварање понуда биће обављено истог дана</w:t>
      </w:r>
      <w:r>
        <w:rPr>
          <w:rFonts w:eastAsia="TimesNewRomanPSMT"/>
          <w:lang/>
        </w:rPr>
        <w:t>(</w:t>
      </w:r>
      <w:r w:rsidR="009D5D99">
        <w:rPr>
          <w:rFonts w:eastAsia="TimesNewRomanPSMT"/>
          <w:b/>
          <w:lang/>
        </w:rPr>
        <w:t>04</w:t>
      </w:r>
      <w:r w:rsidRPr="00731CB3">
        <w:rPr>
          <w:rFonts w:eastAsia="TimesNewRomanPSMT"/>
          <w:b/>
        </w:rPr>
        <w:t>.</w:t>
      </w:r>
      <w:r w:rsidR="00BB598A">
        <w:rPr>
          <w:rFonts w:eastAsia="TimesNewRomanPSMT"/>
          <w:b/>
          <w:lang/>
        </w:rPr>
        <w:t>0</w:t>
      </w:r>
      <w:r w:rsidR="00E95E24">
        <w:rPr>
          <w:rFonts w:eastAsia="TimesNewRomanPSMT"/>
          <w:b/>
          <w:lang/>
        </w:rPr>
        <w:t>9</w:t>
      </w:r>
      <w:r w:rsidRPr="00731CB3">
        <w:rPr>
          <w:rFonts w:eastAsia="TimesNewRomanPSMT"/>
          <w:b/>
        </w:rPr>
        <w:t>.20</w:t>
      </w:r>
      <w:r w:rsidR="00BB598A">
        <w:rPr>
          <w:rFonts w:eastAsia="TimesNewRomanPSMT"/>
          <w:b/>
          <w:lang/>
        </w:rPr>
        <w:t>20</w:t>
      </w:r>
      <w:r w:rsidRPr="00731CB3">
        <w:rPr>
          <w:rFonts w:eastAsia="TimesNewRomanPSMT"/>
          <w:b/>
        </w:rPr>
        <w:t xml:space="preserve"> год.</w:t>
      </w:r>
      <w:r w:rsidRPr="00721FDE">
        <w:rPr>
          <w:rFonts w:eastAsia="TimesNewRomanPSMT"/>
        </w:rPr>
        <w:t xml:space="preserve"> </w:t>
      </w:r>
      <w:r>
        <w:rPr>
          <w:rFonts w:eastAsia="TimesNewRomanPSMT"/>
          <w:lang/>
        </w:rPr>
        <w:t>)</w:t>
      </w:r>
      <w:r w:rsidRPr="00C50C68">
        <w:rPr>
          <w:rFonts w:eastAsia="TimesNewRomanPSMT"/>
        </w:rPr>
        <w:t xml:space="preserve"> по истеку рока за подношење</w:t>
      </w:r>
      <w:r>
        <w:rPr>
          <w:rFonts w:eastAsia="TimesNewRomanPSMT"/>
          <w:lang/>
        </w:rPr>
        <w:t xml:space="preserve"> понуде</w:t>
      </w:r>
      <w:r w:rsidRPr="00C50C68">
        <w:rPr>
          <w:rFonts w:eastAsia="TimesNewRomanPSMT"/>
        </w:rPr>
        <w:t xml:space="preserve"> у </w:t>
      </w:r>
      <w:r w:rsidRPr="002076C3">
        <w:rPr>
          <w:rFonts w:eastAsia="TimesNewRomanPSMT"/>
          <w:b/>
        </w:rPr>
        <w:t>1</w:t>
      </w:r>
      <w:r>
        <w:rPr>
          <w:rFonts w:eastAsia="TimesNewRomanPSMT"/>
          <w:b/>
          <w:lang/>
        </w:rPr>
        <w:t>0</w:t>
      </w:r>
      <w:r w:rsidRPr="002076C3">
        <w:rPr>
          <w:rFonts w:eastAsia="TimesNewRomanPSMT"/>
          <w:b/>
        </w:rPr>
        <w:t>:15</w:t>
      </w:r>
      <w:r w:rsidRPr="00C50C68">
        <w:rPr>
          <w:rFonts w:eastAsia="TimesNewRomanPSMT"/>
        </w:rPr>
        <w:t xml:space="preserve"> часова у просторијама </w:t>
      </w:r>
      <w:r w:rsidRPr="00C50C68">
        <w:rPr>
          <w:rFonts w:eastAsia="Calibri"/>
        </w:rPr>
        <w:t>управне зграде ЈП ПЕУ Ресавица, на адреси Петра Жалца бр. 2</w:t>
      </w:r>
      <w:r w:rsidRPr="00C50C68">
        <w:rPr>
          <w:rFonts w:eastAsia="TimesNewRomanPSMT"/>
        </w:rPr>
        <w:t xml:space="preserve">. </w:t>
      </w:r>
    </w:p>
    <w:p w:rsidR="0069683C" w:rsidRPr="0069683C" w:rsidRDefault="00721FDE" w:rsidP="00721FDE">
      <w:pPr>
        <w:rPr>
          <w:rFonts w:eastAsia="TimesNewRomanPSMT"/>
          <w:lang/>
        </w:rPr>
      </w:pPr>
      <w:r w:rsidRPr="00C50C68">
        <w:rPr>
          <w:rFonts w:eastAsia="TimesNewRomanPSMT"/>
        </w:rPr>
        <w:t>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w:t>
      </w:r>
      <w:r>
        <w:rPr>
          <w:rFonts w:eastAsia="TimesNewRomanPSMT"/>
        </w:rPr>
        <w:t>и дана од дана отварања понуда.</w:t>
      </w:r>
    </w:p>
    <w:p w:rsidR="009414DB" w:rsidRPr="009414DB" w:rsidRDefault="009F4596" w:rsidP="00035A47">
      <w:pPr>
        <w:numPr>
          <w:ilvl w:val="0"/>
          <w:numId w:val="13"/>
        </w:numPr>
        <w:ind w:left="1140" w:hanging="1140"/>
        <w:rPr>
          <w:bCs/>
          <w:lang w:val="es-ES"/>
        </w:rPr>
      </w:pPr>
      <w:r w:rsidRPr="009F4596">
        <w:rPr>
          <w:bCs/>
          <w:lang w:val="es-ES"/>
        </w:rPr>
        <w:t>Понуда мора бити у оригиналу, сачиње</w:t>
      </w:r>
      <w:r w:rsidR="009414DB">
        <w:rPr>
          <w:bCs/>
          <w:lang w:val="es-ES"/>
        </w:rPr>
        <w:t>на на преузетом обрасцу, јасна,</w:t>
      </w:r>
    </w:p>
    <w:p w:rsidR="00721FDE" w:rsidRPr="0069683C" w:rsidRDefault="009414DB" w:rsidP="009414DB">
      <w:pPr>
        <w:rPr>
          <w:bCs/>
          <w:lang w:val="es-ES"/>
        </w:rPr>
      </w:pPr>
      <w:r>
        <w:rPr>
          <w:bCs/>
          <w:lang/>
        </w:rPr>
        <w:t xml:space="preserve">      </w:t>
      </w:r>
      <w:r w:rsidR="00C6576F">
        <w:rPr>
          <w:bCs/>
          <w:lang w:val="es-ES"/>
        </w:rPr>
        <w:t>недвосмислена</w:t>
      </w:r>
      <w:r w:rsidR="00C6576F">
        <w:rPr>
          <w:bCs/>
          <w:lang/>
        </w:rPr>
        <w:t xml:space="preserve"> и</w:t>
      </w:r>
      <w:r w:rsidR="00C6576F">
        <w:rPr>
          <w:bCs/>
          <w:lang w:val="es-ES"/>
        </w:rPr>
        <w:t xml:space="preserve"> оверена</w:t>
      </w:r>
      <w:r w:rsidR="009F4596" w:rsidRPr="009F4596">
        <w:rPr>
          <w:bCs/>
          <w:lang w:val="es-ES"/>
        </w:rPr>
        <w:t xml:space="preserve"> потписом овлашћеног лица. </w:t>
      </w:r>
    </w:p>
    <w:p w:rsidR="006C1579" w:rsidRPr="006C1579" w:rsidRDefault="0069683C" w:rsidP="00035A47">
      <w:pPr>
        <w:numPr>
          <w:ilvl w:val="0"/>
          <w:numId w:val="13"/>
        </w:numPr>
        <w:ind w:left="1134" w:hanging="1134"/>
        <w:rPr>
          <w:bCs/>
          <w:lang w:val="es-ES"/>
        </w:rPr>
      </w:pPr>
      <w:r>
        <w:rPr>
          <w:bCs/>
          <w:lang/>
        </w:rPr>
        <w:t xml:space="preserve"> </w:t>
      </w:r>
      <w:r w:rsidR="006C1579" w:rsidRPr="006C1579">
        <w:rPr>
          <w:bCs/>
          <w:lang w:val="es-ES"/>
        </w:rPr>
        <w:t xml:space="preserve">Понуђач може да достави понуду за 1 (једну) , </w:t>
      </w:r>
      <w:r w:rsidR="006C1579">
        <w:rPr>
          <w:bCs/>
          <w:lang w:val="es-ES"/>
        </w:rPr>
        <w:t>више или све партије наведене у</w:t>
      </w:r>
    </w:p>
    <w:p w:rsidR="00721FDE" w:rsidRDefault="006C1579" w:rsidP="009414DB">
      <w:pPr>
        <w:rPr>
          <w:bCs/>
          <w:lang/>
        </w:rPr>
      </w:pPr>
      <w:r w:rsidRPr="006C1579">
        <w:rPr>
          <w:bCs/>
          <w:lang w:val="es-ES"/>
        </w:rPr>
        <w:t>позиву за подношење понуда и конкурсној документацији.За сваку партију за коју се достави понуда,понуда мора бити комплетна (обухвата све позиције партије). Уколико понуђач достави понуду за више партија или за све партије општи део конкурсне документације односно документа и обрасци које понуђачи морају да доставе уз понуду према члану 75. и 76. Закона о јавним набавкама достављају се у једном примерку и важе за све партије.</w:t>
      </w:r>
      <w:r w:rsidR="009F4596" w:rsidRPr="0069683C">
        <w:rPr>
          <w:bCs/>
          <w:lang w:val="es-ES"/>
        </w:rPr>
        <w:t>Није дозвољена измена или допуна образаца и осталих докумената из ове</w:t>
      </w:r>
      <w:r>
        <w:rPr>
          <w:bCs/>
          <w:lang/>
        </w:rPr>
        <w:t xml:space="preserve">  </w:t>
      </w:r>
      <w:r w:rsidR="009F4596" w:rsidRPr="0069683C">
        <w:rPr>
          <w:bCs/>
          <w:lang w:val="es-ES"/>
        </w:rPr>
        <w:t>документације.</w:t>
      </w:r>
    </w:p>
    <w:p w:rsidR="009414DB" w:rsidRPr="009414DB" w:rsidRDefault="009F4596" w:rsidP="00035A47">
      <w:pPr>
        <w:numPr>
          <w:ilvl w:val="0"/>
          <w:numId w:val="13"/>
        </w:numPr>
        <w:spacing w:before="120" w:after="120"/>
        <w:ind w:left="1140" w:hanging="1140"/>
      </w:pPr>
      <w:r w:rsidRPr="009F4596">
        <w:rPr>
          <w:lang w:val="es-ES"/>
        </w:rPr>
        <w:lastRenderedPageBreak/>
        <w:t xml:space="preserve">Понуда и остала </w:t>
      </w:r>
      <w:r w:rsidRPr="009F4596">
        <w:t>документација</w:t>
      </w:r>
      <w:r w:rsidRPr="009F4596">
        <w:rPr>
          <w:lang w:val="es-ES"/>
        </w:rPr>
        <w:t xml:space="preserve"> која се односи на понуду </w:t>
      </w:r>
      <w:r w:rsidRPr="009F4596">
        <w:rPr>
          <w:bCs/>
          <w:lang w:val="es-ES"/>
        </w:rPr>
        <w:t xml:space="preserve">мора бити на српском </w:t>
      </w:r>
    </w:p>
    <w:p w:rsidR="006C1579" w:rsidRPr="006C1579" w:rsidRDefault="009F4596" w:rsidP="009D60E3">
      <w:pPr>
        <w:spacing w:before="120" w:after="120"/>
        <w:rPr>
          <w:lang/>
        </w:rPr>
      </w:pPr>
      <w:r w:rsidRPr="009F4596">
        <w:rPr>
          <w:bCs/>
          <w:lang w:val="es-ES"/>
        </w:rPr>
        <w:t>језику</w:t>
      </w:r>
      <w:r w:rsidRPr="009F4596">
        <w:rPr>
          <w:lang w:val="es-ES"/>
        </w:rPr>
        <w:t>.</w:t>
      </w:r>
      <w:r w:rsidRPr="009F4596">
        <w:t xml:space="preserve"> Страни понуђачи су у обавези да изврше превод и оверу (код овлашћених </w:t>
      </w:r>
      <w:r w:rsidR="009414DB">
        <w:rPr>
          <w:lang/>
        </w:rPr>
        <w:t xml:space="preserve">   </w:t>
      </w:r>
      <w:r w:rsidRPr="009F4596">
        <w:t>преводилаца) свих докумената на српски језик.</w:t>
      </w:r>
    </w:p>
    <w:p w:rsidR="009F4596" w:rsidRPr="00B16E62" w:rsidRDefault="009F4596" w:rsidP="00035A47">
      <w:pPr>
        <w:numPr>
          <w:ilvl w:val="0"/>
          <w:numId w:val="13"/>
        </w:numPr>
        <w:spacing w:before="120"/>
        <w:ind w:left="1140" w:hanging="1140"/>
      </w:pPr>
      <w:r w:rsidRPr="009F4596">
        <w:t xml:space="preserve">Понуда са варијантама </w:t>
      </w:r>
      <w:r w:rsidRPr="009F4596">
        <w:rPr>
          <w:lang/>
        </w:rPr>
        <w:t xml:space="preserve">у било ком смислу </w:t>
      </w:r>
      <w:r w:rsidRPr="009F4596">
        <w:t>није дозвољена (члан 91. став 2.</w:t>
      </w:r>
      <w:r w:rsidRPr="009F4596">
        <w:rPr>
          <w:lang/>
        </w:rPr>
        <w:t xml:space="preserve"> </w:t>
      </w:r>
      <w:r w:rsidRPr="009F4596">
        <w:t>ЗЈН).</w:t>
      </w:r>
    </w:p>
    <w:p w:rsidR="00B16E62" w:rsidRPr="009F4596" w:rsidRDefault="00B16E62" w:rsidP="003C16C7">
      <w:pPr>
        <w:ind w:left="360"/>
      </w:pPr>
    </w:p>
    <w:p w:rsidR="009414DB" w:rsidRPr="009414DB" w:rsidRDefault="009F4596" w:rsidP="00035A47">
      <w:pPr>
        <w:numPr>
          <w:ilvl w:val="0"/>
          <w:numId w:val="13"/>
        </w:numPr>
        <w:ind w:left="1140" w:hanging="1140"/>
      </w:pPr>
      <w:r w:rsidRPr="009F4596">
        <w:t xml:space="preserve">Понуђач који је самостално поднео понуду не може истовремено да учествује у </w:t>
      </w:r>
    </w:p>
    <w:p w:rsidR="009F4596" w:rsidRPr="009F4596" w:rsidRDefault="009414DB" w:rsidP="009414DB">
      <w:r>
        <w:rPr>
          <w:lang/>
        </w:rPr>
        <w:t xml:space="preserve">      </w:t>
      </w:r>
      <w:r w:rsidR="009F4596" w:rsidRPr="009F4596">
        <w:t xml:space="preserve">заједничкој понуди или као подизвођач. </w:t>
      </w:r>
    </w:p>
    <w:p w:rsidR="009414DB" w:rsidRPr="009414DB" w:rsidRDefault="009F4596" w:rsidP="00035A47">
      <w:pPr>
        <w:numPr>
          <w:ilvl w:val="0"/>
          <w:numId w:val="13"/>
        </w:numPr>
        <w:spacing w:before="120" w:after="120"/>
        <w:ind w:left="1140" w:hanging="1140"/>
        <w:rPr>
          <w:lang w:val="sl-SI"/>
        </w:rPr>
      </w:pPr>
      <w:r w:rsidRPr="009F4596">
        <w:rPr>
          <w:lang w:val="sl-SI"/>
        </w:rPr>
        <w:t>Понуђач делове понуде који представљају посло</w:t>
      </w:r>
      <w:r w:rsidR="009414DB">
        <w:rPr>
          <w:lang w:val="sl-SI"/>
        </w:rPr>
        <w:t>вну тајну мора видно означити и</w:t>
      </w:r>
    </w:p>
    <w:p w:rsidR="009F4596" w:rsidRPr="009414DB" w:rsidRDefault="009414DB" w:rsidP="009414DB">
      <w:pPr>
        <w:spacing w:before="120" w:after="120"/>
        <w:rPr>
          <w:lang w:val="sl-SI"/>
        </w:rPr>
      </w:pPr>
      <w:r>
        <w:rPr>
          <w:lang/>
        </w:rPr>
        <w:t xml:space="preserve">      </w:t>
      </w:r>
      <w:r w:rsidR="009F4596" w:rsidRPr="009414DB">
        <w:rPr>
          <w:lang w:val="sl-SI"/>
        </w:rPr>
        <w:t>оверити парафом.</w:t>
      </w:r>
    </w:p>
    <w:p w:rsidR="009F4596" w:rsidRPr="009D60E3" w:rsidRDefault="009F4596" w:rsidP="009D60E3">
      <w:pPr>
        <w:spacing w:before="120" w:after="120"/>
        <w:jc w:val="both"/>
        <w:rPr>
          <w:rFonts w:cs="Arial"/>
          <w:iCs/>
          <w:lang w:val="sl-SI"/>
        </w:rPr>
      </w:pPr>
      <w:r w:rsidRPr="009F4596">
        <w:rPr>
          <w:rFonts w:cs="Arial"/>
          <w:iCs/>
          <w:lang w:val="sl-SI"/>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w:t>
      </w:r>
      <w:r w:rsidRPr="009F4596">
        <w:rPr>
          <w:rFonts w:cs="Arial"/>
          <w:iCs/>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9F4596">
        <w:rPr>
          <w:rFonts w:cs="Arial"/>
          <w:iCs/>
          <w:lang/>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9F4596" w:rsidRPr="00721FDE" w:rsidRDefault="009F4596" w:rsidP="009F4596">
      <w:pPr>
        <w:spacing w:before="120" w:after="120"/>
        <w:jc w:val="both"/>
        <w:rPr>
          <w:rFonts w:cs="Arial"/>
          <w:iCs/>
          <w:color w:val="000000"/>
          <w:spacing w:val="4"/>
          <w:shd w:val="clear" w:color="auto" w:fill="FFFFFF"/>
        </w:rPr>
      </w:pPr>
      <w:r w:rsidRPr="00721FDE">
        <w:rPr>
          <w:rFonts w:cs="Arial"/>
          <w:iCs/>
          <w:color w:val="000000"/>
          <w:spacing w:val="4"/>
          <w:shd w:val="clear" w:color="auto" w:fill="FFFFFF"/>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9F4596" w:rsidRPr="009F4596" w:rsidRDefault="009F4596" w:rsidP="00035A47">
      <w:pPr>
        <w:numPr>
          <w:ilvl w:val="0"/>
          <w:numId w:val="13"/>
        </w:numPr>
        <w:spacing w:before="120"/>
        <w:ind w:left="714" w:hanging="357"/>
        <w:jc w:val="both"/>
        <w:rPr>
          <w:lang w:val="es-ES"/>
        </w:rPr>
      </w:pPr>
      <w:r w:rsidRPr="009F4596">
        <w:t>Обавезна садржина обрасца понуде</w:t>
      </w:r>
      <w:r w:rsidRPr="009F4596">
        <w:rPr>
          <w:lang w:val="es-ES"/>
        </w:rPr>
        <w:t>:</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Општи подаци о понуђачу (фирма, седиште, текући рачун, </w:t>
      </w:r>
      <w:r w:rsidRPr="009F4596">
        <w:rPr>
          <w:lang/>
        </w:rPr>
        <w:t>ПИБ</w:t>
      </w:r>
      <w:r w:rsidRPr="009F4596">
        <w:rPr>
          <w:lang w:val="es-ES"/>
        </w:rPr>
        <w:t>, матични број, шифра делатности, телефон, телефакс, е-</w:t>
      </w:r>
      <w:r w:rsidRPr="009F4596">
        <w:rPr>
          <w:lang w:val="sr-Latn-CS"/>
        </w:rPr>
        <w:t>mail</w:t>
      </w:r>
      <w:r w:rsidRPr="009F4596">
        <w:rPr>
          <w:lang w:val="es-ES"/>
        </w:rPr>
        <w:t>, итд),</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Назнак</w:t>
      </w:r>
      <w:r w:rsidRPr="009F4596">
        <w:t>а</w:t>
      </w:r>
      <w:r w:rsidRPr="009F4596">
        <w:rPr>
          <w:lang w:val="es-ES"/>
        </w:rPr>
        <w:t xml:space="preserve"> да се ради о понуди и број </w:t>
      </w:r>
      <w:r w:rsidRPr="009F4596">
        <w:t>јавне набавке</w:t>
      </w:r>
      <w:r w:rsidRPr="009F4596">
        <w:rPr>
          <w:lang w:val="es-ES"/>
        </w:rPr>
        <w:t>,</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Број понуде и датум сачињавања,</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Основ подношења ( Позив </w:t>
      </w:r>
      <w:r w:rsidRPr="009F4596">
        <w:rPr>
          <w:lang/>
        </w:rPr>
        <w:t xml:space="preserve">за подношење </w:t>
      </w:r>
      <w:r w:rsidRPr="009F4596">
        <w:rPr>
          <w:lang w:val="es-ES"/>
        </w:rPr>
        <w:t>понуда, итд),</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 xml:space="preserve">Редни број, </w:t>
      </w:r>
      <w:r w:rsidRPr="009F4596">
        <w:t>опис</w:t>
      </w:r>
      <w:r w:rsidRPr="009F4596">
        <w:rPr>
          <w:lang w:val="es-ES"/>
        </w:rPr>
        <w:t xml:space="preserve"> набавке и укупне износе позиција,</w:t>
      </w:r>
    </w:p>
    <w:p w:rsidR="007F1664" w:rsidRDefault="007F1664" w:rsidP="00035A47">
      <w:pPr>
        <w:numPr>
          <w:ilvl w:val="0"/>
          <w:numId w:val="5"/>
        </w:numPr>
        <w:spacing w:before="120" w:after="120"/>
        <w:jc w:val="both"/>
        <w:rPr>
          <w:b/>
          <w:bCs/>
          <w:lang/>
        </w:rPr>
      </w:pPr>
      <w:r>
        <w:rPr>
          <w:lang w:val="es-ES"/>
        </w:rPr>
        <w:t>Укуп</w:t>
      </w:r>
      <w:r>
        <w:t>на вредност понуде без ПДВ-а</w:t>
      </w:r>
      <w:r>
        <w:rPr>
          <w:lang w:val="es-ES"/>
        </w:rPr>
        <w:t xml:space="preserve">, износ </w:t>
      </w:r>
      <w:r>
        <w:t>ПДВ-а</w:t>
      </w:r>
      <w:r>
        <w:rPr>
          <w:lang w:val="es-ES"/>
        </w:rPr>
        <w:t xml:space="preserve"> и укуп</w:t>
      </w:r>
      <w:r>
        <w:t>на</w:t>
      </w:r>
      <w:r>
        <w:rPr>
          <w:lang w:val="es-ES"/>
        </w:rPr>
        <w:t xml:space="preserve"> </w:t>
      </w:r>
      <w:r>
        <w:t>вредност понуде</w:t>
      </w:r>
      <w:r>
        <w:rPr>
          <w:lang w:val="es-ES"/>
        </w:rPr>
        <w:t xml:space="preserve"> </w:t>
      </w:r>
      <w:r>
        <w:t>са ПДВ-ом</w:t>
      </w:r>
      <w:r>
        <w:rPr>
          <w:lang w:val="es-ES"/>
        </w:rPr>
        <w:t xml:space="preserve">. </w:t>
      </w:r>
      <w:r>
        <w:t xml:space="preserve">У вредност понуде поред трошкова </w:t>
      </w:r>
      <w:r>
        <w:rPr>
          <w:lang/>
        </w:rPr>
        <w:t>добара</w:t>
      </w:r>
      <w:r>
        <w:t xml:space="preserve"> морају да буду укључени </w:t>
      </w:r>
      <w:r>
        <w:rPr>
          <w:color w:val="000000"/>
          <w:lang/>
        </w:rPr>
        <w:t xml:space="preserve">трошкови </w:t>
      </w:r>
      <w:r>
        <w:rPr>
          <w:color w:val="000000"/>
        </w:rPr>
        <w:t>транспорта</w:t>
      </w:r>
      <w:r>
        <w:rPr>
          <w:color w:val="000000"/>
          <w:lang w:val="en-US"/>
        </w:rPr>
        <w:t>, трошкови осигурања,</w:t>
      </w:r>
      <w:r>
        <w:t xml:space="preserve"> зависни трошкови</w:t>
      </w:r>
      <w:r>
        <w:rPr>
          <w:lang w:val="sr-Latn-CS"/>
        </w:rPr>
        <w:t xml:space="preserve"> </w:t>
      </w:r>
      <w:r>
        <w:t>и сл.</w:t>
      </w:r>
    </w:p>
    <w:p w:rsidR="00E7389D" w:rsidRPr="0005186E" w:rsidRDefault="00E7389D" w:rsidP="009D60E3">
      <w:pPr>
        <w:spacing w:before="120" w:after="120"/>
        <w:jc w:val="both"/>
      </w:pPr>
      <w:r w:rsidRPr="0005186E">
        <w:t>(</w:t>
      </w:r>
      <w:r w:rsidRPr="0005186E">
        <w:rPr>
          <w:b/>
          <w:bCs/>
        </w:rPr>
        <w:t xml:space="preserve">Цене у понуди могу бити исказане у динарима или еврима,  укључујући елементе њене структуре </w:t>
      </w:r>
      <w:r w:rsidRPr="0005186E">
        <w:rPr>
          <w:b/>
          <w:bCs/>
          <w:lang/>
        </w:rPr>
        <w:t xml:space="preserve">(нпр. </w:t>
      </w:r>
      <w:r w:rsidRPr="0005186E">
        <w:rPr>
          <w:b/>
        </w:rPr>
        <w:t xml:space="preserve">увоза, транспорта, атеста </w:t>
      </w:r>
      <w:r w:rsidRPr="0005186E">
        <w:rPr>
          <w:b/>
          <w:lang w:val="sr-Latn-CS"/>
        </w:rPr>
        <w:t>(</w:t>
      </w:r>
      <w:r w:rsidRPr="0005186E">
        <w:rPr>
          <w:b/>
        </w:rPr>
        <w:t>сертификата</w:t>
      </w:r>
      <w:r w:rsidRPr="0005186E">
        <w:rPr>
          <w:b/>
          <w:lang w:val="sr-Latn-CS"/>
        </w:rPr>
        <w:t>)</w:t>
      </w:r>
      <w:r w:rsidRPr="0005186E">
        <w:rPr>
          <w:lang w:val="sr-Latn-CS"/>
        </w:rPr>
        <w:t xml:space="preserve"> </w:t>
      </w:r>
      <w:r w:rsidRPr="0005186E">
        <w:rPr>
          <w:b/>
          <w:bCs/>
          <w:lang/>
        </w:rPr>
        <w:t xml:space="preserve"> и друге зависне трошкове) </w:t>
      </w:r>
      <w:r w:rsidRPr="0005186E">
        <w:rPr>
          <w:b/>
          <w:bCs/>
        </w:rPr>
        <w:t xml:space="preserve">на паритету ДДП Ресавица </w:t>
      </w:r>
      <w:r w:rsidRPr="0005186E">
        <w:rPr>
          <w:b/>
          <w:bCs/>
          <w:lang/>
        </w:rPr>
        <w:t xml:space="preserve">- </w:t>
      </w:r>
      <w:r w:rsidRPr="0005186E">
        <w:rPr>
          <w:b/>
          <w:bCs/>
        </w:rPr>
        <w:t>централни магацин (</w:t>
      </w:r>
      <w:r w:rsidRPr="0005186E">
        <w:rPr>
          <w:b/>
          <w:bCs/>
          <w:lang w:val="sr-Latn-CS"/>
        </w:rPr>
        <w:t>Incoterms 2010).</w:t>
      </w:r>
    </w:p>
    <w:p w:rsidR="00E7389D" w:rsidRPr="0005186E" w:rsidRDefault="00E7389D" w:rsidP="00E7389D">
      <w:pPr>
        <w:spacing w:before="120" w:after="120"/>
        <w:ind w:left="717"/>
        <w:jc w:val="both"/>
      </w:pPr>
      <w:r w:rsidRPr="0005186E">
        <w:t xml:space="preserve"> За пре</w:t>
      </w:r>
      <w:r w:rsidRPr="0005186E">
        <w:rPr>
          <w:lang/>
        </w:rPr>
        <w:t>д</w:t>
      </w:r>
      <w:r w:rsidRPr="0005186E">
        <w:t>рачун у динаре користи се средњи курс Народне Банке Србије на дан  отварања Понуда - члан 19. ЗЈН.</w:t>
      </w:r>
    </w:p>
    <w:p w:rsidR="007F1664" w:rsidRPr="0005186E" w:rsidRDefault="007F1664" w:rsidP="00E7389D">
      <w:pPr>
        <w:spacing w:before="120" w:after="120"/>
        <w:jc w:val="both"/>
        <w:rPr>
          <w:lang/>
        </w:rPr>
      </w:pPr>
      <w:r w:rsidRPr="0005186E">
        <w:rPr>
          <w:lang/>
        </w:rPr>
        <w:tab/>
      </w:r>
      <w:r w:rsidRPr="0005186E">
        <w:t>Понуђене цене морају бити коначне и</w:t>
      </w:r>
      <w:r w:rsidRPr="0005186E">
        <w:rPr>
          <w:lang/>
        </w:rPr>
        <w:t xml:space="preserve"> не </w:t>
      </w:r>
      <w:r w:rsidRPr="0005186E">
        <w:t>могу се мењати након закључења или у току извршења уговора</w:t>
      </w:r>
      <w:r w:rsidRPr="0005186E">
        <w:rPr>
          <w:lang/>
        </w:rPr>
        <w:t>.</w:t>
      </w:r>
    </w:p>
    <w:p w:rsidR="007F1664" w:rsidRPr="0005186E" w:rsidRDefault="007F1664" w:rsidP="007F1664">
      <w:pPr>
        <w:spacing w:before="120" w:after="120"/>
        <w:ind w:left="142"/>
        <w:jc w:val="both"/>
        <w:rPr>
          <w:lang/>
        </w:rPr>
      </w:pPr>
      <w:r w:rsidRPr="0005186E">
        <w:rPr>
          <w:lang/>
        </w:rPr>
        <w:lastRenderedPageBreak/>
        <w:tab/>
      </w:r>
      <w:r w:rsidRPr="0005186E">
        <w:t>Ако је у Понуди исказана неу</w:t>
      </w:r>
      <w:r w:rsidRPr="0005186E">
        <w:rPr>
          <w:lang/>
        </w:rPr>
        <w:t>о</w:t>
      </w:r>
      <w:r w:rsidRPr="0005186E">
        <w:t>бичајено ниска цена, Наручилац ће поступити у складу са чланом 92. Закона о јавним набавкама (Сл. Гласник РС 124/2012,14/2015 и 68/2015)</w:t>
      </w:r>
      <w:r w:rsidRPr="0005186E">
        <w:rPr>
          <w:lang/>
        </w:rPr>
        <w:t>.</w:t>
      </w:r>
    </w:p>
    <w:p w:rsidR="00E7389D" w:rsidRPr="0005186E" w:rsidRDefault="00E7389D" w:rsidP="00E7389D">
      <w:pPr>
        <w:numPr>
          <w:ilvl w:val="0"/>
          <w:numId w:val="4"/>
        </w:numPr>
        <w:tabs>
          <w:tab w:val="clear" w:pos="960"/>
          <w:tab w:val="num" w:pos="0"/>
          <w:tab w:val="left" w:pos="1077"/>
        </w:tabs>
        <w:ind w:left="1077"/>
        <w:jc w:val="both"/>
        <w:rPr>
          <w:lang w:val="es-ES"/>
        </w:rPr>
      </w:pPr>
      <w:r w:rsidRPr="0005186E">
        <w:rPr>
          <w:b/>
        </w:rPr>
        <w:t>Начин фактурисања</w:t>
      </w:r>
      <w:r w:rsidRPr="0005186E">
        <w:t>,</w:t>
      </w:r>
      <w:r w:rsidRPr="0005186E">
        <w:rPr>
          <w:lang w:val="es-ES"/>
        </w:rPr>
        <w:t xml:space="preserve"> </w:t>
      </w:r>
    </w:p>
    <w:p w:rsidR="00E7389D" w:rsidRPr="0005186E" w:rsidRDefault="00E7389D" w:rsidP="00E7389D">
      <w:pPr>
        <w:ind w:left="1077"/>
        <w:jc w:val="both"/>
        <w:rPr>
          <w:lang w:val="es-ES"/>
        </w:rPr>
      </w:pPr>
    </w:p>
    <w:p w:rsidR="00E7389D" w:rsidRPr="0005186E" w:rsidRDefault="00E7389D" w:rsidP="00E7389D">
      <w:pPr>
        <w:ind w:left="709" w:hanging="360"/>
        <w:jc w:val="both"/>
        <w:rPr>
          <w:b/>
          <w:bCs/>
          <w:i/>
          <w:iCs/>
          <w:lang/>
        </w:rPr>
      </w:pPr>
      <w:r w:rsidRPr="0005186E">
        <w:rPr>
          <w:bCs/>
          <w:i/>
          <w:iCs/>
        </w:rPr>
        <w:t xml:space="preserve">  </w:t>
      </w:r>
      <w:r w:rsidRPr="0005186E">
        <w:rPr>
          <w:bCs/>
          <w:i/>
          <w:iCs/>
          <w:lang/>
        </w:rPr>
        <w:t xml:space="preserve">  </w:t>
      </w:r>
      <w:r w:rsidRPr="0005186E">
        <w:rPr>
          <w:bCs/>
          <w:i/>
          <w:iCs/>
        </w:rPr>
        <w:t xml:space="preserve">  </w:t>
      </w:r>
      <w:r w:rsidRPr="0005186E">
        <w:rPr>
          <w:bCs/>
          <w:iCs/>
        </w:rPr>
        <w:t>Фактурисање се врши у еурима или динарима (обавеза за домаће понуђаче). Уколико је понуда и уговорене обавезе у еурима а фактурисање се врши у динарима, за прерачун у динаре користи се средњи курс Народне Банке Србије важећи на дан испоруке робе.</w:t>
      </w:r>
    </w:p>
    <w:p w:rsidR="009F4596" w:rsidRPr="009F4596" w:rsidRDefault="009F4596" w:rsidP="00035A47">
      <w:pPr>
        <w:numPr>
          <w:ilvl w:val="0"/>
          <w:numId w:val="5"/>
        </w:numPr>
        <w:tabs>
          <w:tab w:val="clear" w:pos="1077"/>
          <w:tab w:val="num" w:pos="0"/>
        </w:tabs>
        <w:ind w:left="709" w:firstLine="0"/>
        <w:rPr>
          <w:lang w:val="es-ES"/>
        </w:rPr>
      </w:pPr>
      <w:r w:rsidRPr="009F4596">
        <w:rPr>
          <w:lang w:val="es-ES"/>
        </w:rPr>
        <w:t>Рок и начин плаћања</w:t>
      </w:r>
    </w:p>
    <w:p w:rsidR="007F7585" w:rsidRPr="007F7585" w:rsidRDefault="007142DA" w:rsidP="007F7585">
      <w:pPr>
        <w:ind w:left="1077"/>
        <w:rPr>
          <w:lang/>
        </w:rPr>
      </w:pPr>
      <w:r w:rsidRPr="007142DA">
        <w:rPr>
          <w:lang w:val="es-ES"/>
        </w:rPr>
        <w:t>Наручилац не прихвата авансно плаћање. Рок плаћања по уговореним обавезама је  45 дана од дана пријема исправ</w:t>
      </w:r>
      <w:r w:rsidR="009414DB">
        <w:rPr>
          <w:lang w:val="es-ES"/>
        </w:rPr>
        <w:t>ног рачуна на архиви Наручиоца.</w:t>
      </w:r>
      <w:r w:rsidR="009414DB">
        <w:rPr>
          <w:lang/>
        </w:rPr>
        <w:t xml:space="preserve"> </w:t>
      </w:r>
      <w:r w:rsidR="007F7585" w:rsidRPr="007F7585">
        <w:rPr>
          <w:lang/>
        </w:rPr>
        <w:t xml:space="preserve">Уз рачун </w:t>
      </w:r>
      <w:r w:rsidR="007F7585">
        <w:rPr>
          <w:lang/>
        </w:rPr>
        <w:t>који је насловљен на наручиоца</w:t>
      </w:r>
      <w:r w:rsidR="007F7585" w:rsidRPr="007F7585">
        <w:rPr>
          <w:lang/>
        </w:rPr>
        <w:t>, Испоручилац је обавези</w:t>
      </w:r>
      <w:r w:rsidR="007F7585">
        <w:rPr>
          <w:lang/>
        </w:rPr>
        <w:t xml:space="preserve"> </w:t>
      </w:r>
      <w:r w:rsidR="007F7585" w:rsidRPr="007F7585">
        <w:rPr>
          <w:lang/>
        </w:rPr>
        <w:t>да достави копију поруџбенице, копију отпремнице за испоручена добра и/или записника о квантитативном</w:t>
      </w:r>
      <w:r w:rsidR="007F7585">
        <w:rPr>
          <w:lang/>
        </w:rPr>
        <w:t xml:space="preserve"> </w:t>
      </w:r>
      <w:r w:rsidR="007F7585" w:rsidRPr="007F7585">
        <w:rPr>
          <w:lang/>
        </w:rPr>
        <w:t>пријему добара (без примедби) са читко написаним именом и презименом, потписом и бројем личне карте</w:t>
      </w:r>
    </w:p>
    <w:p w:rsidR="007F7585" w:rsidRPr="007F7585" w:rsidRDefault="007F7585" w:rsidP="007F7585">
      <w:pPr>
        <w:ind w:left="1077"/>
        <w:rPr>
          <w:lang/>
        </w:rPr>
      </w:pPr>
      <w:r w:rsidRPr="007F7585">
        <w:rPr>
          <w:lang/>
        </w:rPr>
        <w:t>овлашћеног лица Наручиоца које је примило добра, Записник квалитативном пријему добара (без примедби),који потписују одговорна лица Наручиоца и Испоручиоца, јер једино у том случају се сматра да је примљен</w:t>
      </w:r>
    </w:p>
    <w:p w:rsidR="007142DA" w:rsidRDefault="007F7585" w:rsidP="007F7585">
      <w:pPr>
        <w:ind w:left="1077"/>
        <w:rPr>
          <w:lang/>
        </w:rPr>
      </w:pPr>
      <w:r w:rsidRPr="007F7585">
        <w:rPr>
          <w:lang/>
        </w:rPr>
        <w:t>исправан рачун.</w:t>
      </w:r>
      <w:r w:rsidRPr="007F7585">
        <w:rPr>
          <w:lang w:val="es-ES"/>
        </w:rPr>
        <w:t xml:space="preserve"> </w:t>
      </w:r>
    </w:p>
    <w:p w:rsidR="00E7389D" w:rsidRPr="00E7389D" w:rsidRDefault="00E7389D" w:rsidP="00E7389D">
      <w:pPr>
        <w:spacing w:before="120" w:after="120"/>
        <w:ind w:left="717"/>
        <w:jc w:val="both"/>
        <w:rPr>
          <w:bCs/>
          <w:color w:val="FF0000"/>
        </w:rPr>
      </w:pPr>
      <w:r w:rsidRPr="00E7389D">
        <w:rPr>
          <w:bCs/>
          <w:color w:val="FF0000"/>
        </w:rPr>
        <w:t>Плаћање се врши искључиво у динарима</w:t>
      </w:r>
      <w:r w:rsidRPr="00E7389D">
        <w:rPr>
          <w:color w:val="FF0000"/>
        </w:rPr>
        <w:t xml:space="preserve">. </w:t>
      </w:r>
    </w:p>
    <w:p w:rsidR="007142DA" w:rsidRPr="00E7389D" w:rsidRDefault="00E7389D" w:rsidP="00E7389D">
      <w:pPr>
        <w:spacing w:before="120" w:after="120"/>
        <w:ind w:left="717"/>
        <w:jc w:val="both"/>
        <w:rPr>
          <w:b/>
          <w:color w:val="FF0000"/>
          <w:lang/>
        </w:rPr>
      </w:pPr>
      <w:r w:rsidRPr="00E7389D">
        <w:rPr>
          <w:bCs/>
          <w:color w:val="FF0000"/>
        </w:rPr>
        <w:t>Уколико је фактура у еурима, за прерачун у динаре користиће се средњи  курс Народне Банке Србије важећи на дан  испоруке робе.</w:t>
      </w:r>
    </w:p>
    <w:p w:rsidR="009F4596" w:rsidRPr="009F4596" w:rsidRDefault="007142DA" w:rsidP="009414DB">
      <w:pPr>
        <w:rPr>
          <w:lang w:val="es-ES"/>
        </w:rPr>
      </w:pPr>
      <w:r>
        <w:rPr>
          <w:lang/>
        </w:rPr>
        <w:t xml:space="preserve">            </w:t>
      </w:r>
      <w:r w:rsidRPr="007142DA">
        <w:rPr>
          <w:lang w:val="es-ES"/>
        </w:rPr>
        <w:t>•</w:t>
      </w:r>
      <w:r>
        <w:rPr>
          <w:lang/>
        </w:rPr>
        <w:t xml:space="preserve"> </w:t>
      </w:r>
      <w:r w:rsidR="005760CD">
        <w:rPr>
          <w:lang/>
        </w:rPr>
        <w:t xml:space="preserve">   </w:t>
      </w:r>
      <w:r w:rsidR="009F4596" w:rsidRPr="009F4596">
        <w:rPr>
          <w:lang w:val="es-ES"/>
        </w:rPr>
        <w:t>Важност понуде,</w:t>
      </w:r>
      <w:r w:rsidR="009F4596" w:rsidRPr="009F4596">
        <w:tab/>
      </w:r>
      <w:r w:rsidR="009F4596" w:rsidRPr="009F4596">
        <w:tab/>
      </w:r>
      <w:r w:rsidR="009F4596" w:rsidRPr="009F4596">
        <w:tab/>
      </w:r>
      <w:r w:rsidR="009F4596" w:rsidRPr="009F4596">
        <w:tab/>
      </w:r>
      <w:r w:rsidR="009F4596" w:rsidRPr="009F4596">
        <w:tab/>
      </w:r>
      <w:r w:rsidR="009F4596" w:rsidRPr="009F4596">
        <w:tab/>
      </w:r>
      <w:r w:rsidR="009F4596" w:rsidRPr="009F4596">
        <w:tab/>
      </w:r>
      <w:r w:rsidR="009F4596" w:rsidRPr="009F4596">
        <w:tab/>
      </w:r>
    </w:p>
    <w:p w:rsidR="007142DA" w:rsidRPr="007142DA" w:rsidRDefault="007142DA" w:rsidP="009414DB">
      <w:pPr>
        <w:ind w:left="717"/>
        <w:rPr>
          <w:color w:val="000000"/>
          <w:lang/>
        </w:rPr>
      </w:pPr>
      <w:r w:rsidRPr="007142DA">
        <w:rPr>
          <w:color w:val="000000"/>
        </w:rPr>
        <w:t xml:space="preserve">Рок важности понуде мора да буде до закључења Уговора, а не мањи од </w:t>
      </w:r>
      <w:r w:rsidRPr="007142DA">
        <w:rPr>
          <w:color w:val="000000"/>
          <w:lang/>
        </w:rPr>
        <w:t>6</w:t>
      </w:r>
      <w:r w:rsidRPr="007142DA">
        <w:rPr>
          <w:color w:val="000000"/>
        </w:rPr>
        <w:t>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975BF3" w:rsidRPr="00975BF3" w:rsidRDefault="009F4596" w:rsidP="003F5D70">
      <w:pPr>
        <w:ind w:left="717"/>
        <w:jc w:val="both"/>
        <w:rPr>
          <w:color w:val="000000"/>
          <w:lang/>
        </w:rPr>
      </w:pPr>
      <w:r w:rsidRPr="009F4596">
        <w:rPr>
          <w:i/>
          <w:color w:val="000000"/>
          <w:sz w:val="32"/>
          <w:szCs w:val="32"/>
        </w:rPr>
        <w:t xml:space="preserve">• </w:t>
      </w:r>
      <w:r w:rsidRPr="009F4596">
        <w:rPr>
          <w:color w:val="000000"/>
        </w:rPr>
        <w:t xml:space="preserve">Рок </w:t>
      </w:r>
      <w:r w:rsidR="008B2E93">
        <w:rPr>
          <w:color w:val="000000"/>
          <w:lang/>
        </w:rPr>
        <w:t xml:space="preserve">и динамика </w:t>
      </w:r>
      <w:r w:rsidR="008060A4">
        <w:rPr>
          <w:color w:val="000000"/>
          <w:lang/>
        </w:rPr>
        <w:t>испоруке робе</w:t>
      </w:r>
      <w:r w:rsidR="000247F9">
        <w:rPr>
          <w:color w:val="000000"/>
          <w:lang/>
        </w:rPr>
        <w:t xml:space="preserve"> </w:t>
      </w:r>
      <w:r w:rsidR="00AF1D83">
        <w:rPr>
          <w:color w:val="000000"/>
          <w:lang/>
        </w:rPr>
        <w:t xml:space="preserve">: </w:t>
      </w:r>
      <w:r w:rsidR="006C1579">
        <w:rPr>
          <w:color w:val="000000"/>
          <w:lang/>
        </w:rPr>
        <w:t>максимално</w:t>
      </w:r>
      <w:r w:rsidR="003F5D70">
        <w:rPr>
          <w:color w:val="000000"/>
          <w:lang/>
        </w:rPr>
        <w:t xml:space="preserve"> </w:t>
      </w:r>
      <w:r w:rsidR="00BA166F">
        <w:rPr>
          <w:color w:val="000000"/>
          <w:lang/>
        </w:rPr>
        <w:t>3</w:t>
      </w:r>
      <w:r w:rsidR="003F5D70">
        <w:rPr>
          <w:color w:val="000000"/>
          <w:lang/>
        </w:rPr>
        <w:t xml:space="preserve">0 дана од дана </w:t>
      </w:r>
      <w:r w:rsidR="006C1579" w:rsidRPr="003B0A52">
        <w:rPr>
          <w:color w:val="000000"/>
        </w:rPr>
        <w:t>пријема наруџбенице</w:t>
      </w:r>
      <w:r w:rsidR="006C1579">
        <w:rPr>
          <w:color w:val="000000"/>
          <w:lang/>
        </w:rPr>
        <w:t xml:space="preserve">  по </w:t>
      </w:r>
      <w:r w:rsidR="003F5D70">
        <w:rPr>
          <w:color w:val="000000"/>
          <w:lang/>
        </w:rPr>
        <w:t>ступањ</w:t>
      </w:r>
      <w:r w:rsidR="006C1579">
        <w:rPr>
          <w:color w:val="000000"/>
          <w:lang/>
        </w:rPr>
        <w:t>у</w:t>
      </w:r>
      <w:r w:rsidR="003F5D70">
        <w:rPr>
          <w:color w:val="000000"/>
          <w:lang/>
        </w:rPr>
        <w:t xml:space="preserve"> уговора на снагу</w:t>
      </w:r>
    </w:p>
    <w:p w:rsidR="008060A4" w:rsidRDefault="003F5D70" w:rsidP="008060A4">
      <w:pPr>
        <w:ind w:left="717"/>
        <w:jc w:val="both"/>
        <w:rPr>
          <w:color w:val="000000"/>
          <w:lang/>
        </w:rPr>
      </w:pPr>
      <w:r>
        <w:rPr>
          <w:color w:val="000000"/>
        </w:rPr>
        <w:t xml:space="preserve">● </w:t>
      </w:r>
      <w:r w:rsidR="008060A4" w:rsidRPr="008060A4">
        <w:rPr>
          <w:color w:val="000000"/>
        </w:rPr>
        <w:t xml:space="preserve">Место и паритет испоруке робе </w:t>
      </w:r>
      <w:r w:rsidR="008060A4" w:rsidRPr="008060A4">
        <w:rPr>
          <w:color w:val="000000"/>
          <w:lang w:val="sr-Latn-CS"/>
        </w:rPr>
        <w:t xml:space="preserve">- </w:t>
      </w:r>
      <w:r w:rsidR="008060A4" w:rsidRPr="008060A4">
        <w:rPr>
          <w:i/>
          <w:color w:val="000000"/>
        </w:rPr>
        <w:t>ДДП  Ресавица – централни магацин (</w:t>
      </w:r>
      <w:r w:rsidR="008060A4" w:rsidRPr="008060A4">
        <w:rPr>
          <w:i/>
          <w:color w:val="000000"/>
          <w:lang w:val="sr-Latn-CS"/>
        </w:rPr>
        <w:t>Incoterms 2010)</w:t>
      </w:r>
      <w:r w:rsidR="008060A4" w:rsidRPr="008060A4">
        <w:rPr>
          <w:color w:val="000000"/>
        </w:rPr>
        <w:t>.</w:t>
      </w:r>
    </w:p>
    <w:p w:rsidR="003F5D70" w:rsidRPr="003F5D70" w:rsidRDefault="003F5D70" w:rsidP="00BC42C9">
      <w:pPr>
        <w:ind w:left="717"/>
        <w:jc w:val="both"/>
        <w:rPr>
          <w:color w:val="000000"/>
          <w:lang/>
        </w:rPr>
      </w:pPr>
      <w:r w:rsidRPr="003F5D70">
        <w:rPr>
          <w:color w:val="000000"/>
          <w:lang/>
        </w:rPr>
        <w:t>●</w:t>
      </w:r>
      <w:r>
        <w:rPr>
          <w:color w:val="000000"/>
          <w:lang/>
        </w:rPr>
        <w:t xml:space="preserve">  Гарантни рок: </w:t>
      </w:r>
      <w:r w:rsidRPr="003F5D70">
        <w:rPr>
          <w:color w:val="000000"/>
          <w:lang/>
        </w:rPr>
        <w:t xml:space="preserve">Минимално прихватљиви гарантни услови: </w:t>
      </w:r>
      <w:r w:rsidR="00296EDD">
        <w:rPr>
          <w:color w:val="000000"/>
          <w:lang/>
        </w:rPr>
        <w:t>12</w:t>
      </w:r>
      <w:r w:rsidRPr="003F5D70">
        <w:rPr>
          <w:color w:val="000000"/>
          <w:lang/>
        </w:rPr>
        <w:t xml:space="preserve"> месец</w:t>
      </w:r>
      <w:r>
        <w:rPr>
          <w:color w:val="000000"/>
          <w:lang/>
        </w:rPr>
        <w:t>и</w:t>
      </w:r>
      <w:r w:rsidRPr="003F5D70">
        <w:rPr>
          <w:color w:val="000000"/>
          <w:lang/>
        </w:rPr>
        <w:t xml:space="preserve"> од дана испоруке</w:t>
      </w:r>
      <w:r w:rsidR="00BC42C9">
        <w:rPr>
          <w:color w:val="000000"/>
          <w:lang/>
        </w:rPr>
        <w:t>.</w:t>
      </w:r>
    </w:p>
    <w:p w:rsidR="008060A4" w:rsidRPr="008060A4" w:rsidRDefault="003F5D70" w:rsidP="008060A4">
      <w:pPr>
        <w:ind w:left="717"/>
        <w:jc w:val="both"/>
        <w:rPr>
          <w:color w:val="000000"/>
          <w:lang/>
        </w:rPr>
      </w:pPr>
      <w:r>
        <w:rPr>
          <w:color w:val="000000"/>
          <w:lang/>
        </w:rPr>
        <w:t xml:space="preserve">● </w:t>
      </w:r>
      <w:r w:rsidR="008060A4" w:rsidRPr="008060A4">
        <w:rPr>
          <w:color w:val="000000"/>
          <w:lang/>
        </w:rPr>
        <w:t>Земља порекла и назив произвођача уколико понуђач није и произвођач     предмета јавне набавке.</w:t>
      </w:r>
    </w:p>
    <w:p w:rsidR="009F4596" w:rsidRPr="009F4596" w:rsidRDefault="009F4596" w:rsidP="009F4596">
      <w:pPr>
        <w:ind w:left="717"/>
        <w:jc w:val="both"/>
      </w:pPr>
      <w:r w:rsidRPr="009F4596">
        <w:rPr>
          <w:sz w:val="32"/>
          <w:szCs w:val="32"/>
          <w:lang w:val="es-ES"/>
        </w:rPr>
        <w:t>•</w:t>
      </w:r>
      <w:r w:rsidRPr="009F4596">
        <w:rPr>
          <w:lang w:val="es-ES"/>
        </w:rPr>
        <w:t xml:space="preserve"> Начин извршења</w:t>
      </w:r>
      <w:r w:rsidRPr="009F4596">
        <w:t>:</w:t>
      </w:r>
      <w:r w:rsidRPr="009F4596">
        <w:rPr>
          <w:lang w:val="es-ES"/>
        </w:rPr>
        <w:t xml:space="preserve"> </w:t>
      </w:r>
      <w:r w:rsidRPr="009F4596">
        <w:t>(</w:t>
      </w:r>
      <w:r w:rsidRPr="009F4596">
        <w:rPr>
          <w:i/>
          <w:lang w:val="es-ES"/>
        </w:rPr>
        <w:t>самостално, заједнички као група понуђача или са подизвођачима</w:t>
      </w:r>
      <w:r w:rsidRPr="009F4596">
        <w:rPr>
          <w:i/>
        </w:rPr>
        <w:t>).</w:t>
      </w:r>
      <w:r w:rsidRPr="009F4596">
        <w:rPr>
          <w:i/>
        </w:rPr>
        <w:tab/>
      </w:r>
      <w:r w:rsidRPr="009F4596">
        <w:tab/>
      </w:r>
      <w:r w:rsidRPr="009F4596">
        <w:tab/>
      </w:r>
      <w:r w:rsidRPr="009F4596">
        <w:tab/>
      </w:r>
      <w:r w:rsidRPr="009F4596">
        <w:tab/>
      </w:r>
      <w:r w:rsidRPr="009F4596">
        <w:tab/>
      </w:r>
      <w:r w:rsidRPr="009F4596">
        <w:tab/>
      </w:r>
      <w:r w:rsidRPr="009F4596">
        <w:tab/>
      </w:r>
    </w:p>
    <w:p w:rsidR="009F4596" w:rsidRPr="009F4596" w:rsidRDefault="009F4596" w:rsidP="009F4596">
      <w:pPr>
        <w:spacing w:before="120" w:after="120"/>
        <w:ind w:left="717"/>
        <w:jc w:val="both"/>
        <w:rPr>
          <w:b/>
          <w:bCs/>
          <w:i/>
        </w:rPr>
      </w:pPr>
      <w:r w:rsidRPr="009F4596">
        <w:rPr>
          <w:b/>
          <w:bCs/>
          <w:i/>
        </w:rPr>
        <w:t>НАПОМЕНА:</w:t>
      </w:r>
    </w:p>
    <w:p w:rsidR="009F4596" w:rsidRPr="009F4596" w:rsidRDefault="009F4596" w:rsidP="009F4596">
      <w:pPr>
        <w:spacing w:before="120" w:after="120"/>
        <w:ind w:left="717"/>
        <w:jc w:val="both"/>
        <w:rPr>
          <w:i/>
        </w:rPr>
      </w:pPr>
      <w:r w:rsidRPr="009F4596">
        <w:rPr>
          <w:b/>
          <w:bCs/>
          <w:i/>
        </w:rPr>
        <w:t>Ако понуђач у понуди наведе да ће делимично извршење набавке поверити подизвођачу</w:t>
      </w:r>
      <w:r w:rsidRPr="009F4596">
        <w:rPr>
          <w:i/>
        </w:rPr>
        <w:t>, дужан је да наведе назив подизвођача,проценат укупне вредности набавке који ће поверити подизвођачу</w:t>
      </w:r>
      <w:r w:rsidRPr="009F4596">
        <w:rPr>
          <w:i/>
          <w:lang/>
        </w:rPr>
        <w:t xml:space="preserve"> а који не може бити већи од 50%</w:t>
      </w:r>
      <w:r w:rsidRPr="009F4596">
        <w:rPr>
          <w:i/>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9F4596" w:rsidRPr="009F4596" w:rsidRDefault="009F4596" w:rsidP="009F4596">
      <w:pPr>
        <w:spacing w:before="120" w:after="120"/>
        <w:ind w:left="717"/>
        <w:jc w:val="both"/>
        <w:rPr>
          <w:bCs/>
          <w:lang w:val="ru-RU"/>
        </w:rPr>
      </w:pPr>
      <w:r w:rsidRPr="009F4596">
        <w:rPr>
          <w:bCs/>
          <w:i/>
          <w:lang w:val="ru-RU"/>
        </w:rPr>
        <w:t>Понуђач у потпуности одговара наручиоцу за извршење уговорене набавке, без обзира на број подизвођача</w:t>
      </w:r>
      <w:r w:rsidRPr="009F4596">
        <w:rPr>
          <w:bCs/>
          <w:lang w:val="ru-RU"/>
        </w:rPr>
        <w:t>.</w:t>
      </w:r>
      <w:r w:rsidRPr="009F4596">
        <w:rPr>
          <w:bCs/>
          <w:lang w:val="ru-RU"/>
        </w:rPr>
        <w:tab/>
      </w:r>
    </w:p>
    <w:p w:rsidR="009F4596" w:rsidRPr="009F4596" w:rsidRDefault="009F4596" w:rsidP="009F4596">
      <w:pPr>
        <w:spacing w:before="120" w:after="120"/>
        <w:ind w:left="717"/>
        <w:jc w:val="both"/>
        <w:rPr>
          <w:bCs/>
          <w:i/>
          <w:lang w:val="ru-RU"/>
        </w:rPr>
      </w:pPr>
      <w:r w:rsidRPr="009F4596">
        <w:rPr>
          <w:b/>
          <w:bCs/>
          <w:i/>
          <w:lang w:val="ru-RU"/>
        </w:rPr>
        <w:lastRenderedPageBreak/>
        <w:t>Код заједничке понуде</w:t>
      </w:r>
      <w:r w:rsidRPr="009F4596">
        <w:rPr>
          <w:bCs/>
          <w:i/>
          <w:lang w:val="ru-RU"/>
        </w:rPr>
        <w:t xml:space="preserve"> понуђачи из групе понуђача одговарају неограничено солидарно према Наручиоцу).</w:t>
      </w:r>
    </w:p>
    <w:p w:rsidR="009F4596" w:rsidRPr="009F4596" w:rsidRDefault="009F4596" w:rsidP="009F4596">
      <w:pPr>
        <w:spacing w:before="120" w:after="120"/>
        <w:ind w:left="717"/>
        <w:jc w:val="both"/>
        <w:rPr>
          <w:i/>
          <w:iCs/>
        </w:rPr>
      </w:pPr>
      <w:r w:rsidRPr="009F4596">
        <w:rPr>
          <w:i/>
          <w:iCs/>
        </w:rPr>
        <w:t xml:space="preserve">Саставни део заједничке понуде је </w:t>
      </w:r>
      <w:r w:rsidRPr="009F4596">
        <w:rPr>
          <w:b/>
          <w:bCs/>
          <w:i/>
          <w:iCs/>
          <w:lang w:val="es-ES"/>
        </w:rPr>
        <w:t>Споразум</w:t>
      </w:r>
      <w:r w:rsidRPr="009F4596">
        <w:rPr>
          <w:i/>
          <w:iCs/>
          <w:lang w:val="es-ES"/>
        </w:rPr>
        <w:t xml:space="preserve">, којим </w:t>
      </w:r>
      <w:r w:rsidRPr="009F4596">
        <w:rPr>
          <w:i/>
          <w:iCs/>
        </w:rPr>
        <w:t xml:space="preserve">се понуђачи из групе међусобно и према наручиоцу обавезују </w:t>
      </w:r>
      <w:r w:rsidRPr="009F4596">
        <w:rPr>
          <w:b/>
          <w:i/>
          <w:iCs/>
        </w:rPr>
        <w:t>на извршење јавне набавке</w:t>
      </w:r>
      <w:r w:rsidRPr="009F4596">
        <w:rPr>
          <w:i/>
          <w:iCs/>
        </w:rPr>
        <w:t>, а који обавезно садржи податке о:</w:t>
      </w:r>
    </w:p>
    <w:p w:rsidR="009F4596" w:rsidRPr="00F30531" w:rsidRDefault="009F4596" w:rsidP="00035A47">
      <w:pPr>
        <w:numPr>
          <w:ilvl w:val="0"/>
          <w:numId w:val="9"/>
        </w:numPr>
        <w:tabs>
          <w:tab w:val="clear" w:pos="720"/>
          <w:tab w:val="num" w:pos="1068"/>
        </w:tabs>
        <w:spacing w:before="120" w:after="120"/>
        <w:ind w:left="717" w:firstLine="0"/>
        <w:jc w:val="both"/>
        <w:rPr>
          <w:i/>
          <w:iCs/>
        </w:rPr>
      </w:pPr>
      <w:r w:rsidRPr="009F4596">
        <w:rPr>
          <w:i/>
          <w:iCs/>
        </w:rPr>
        <w:t>Члану групе који ће бити носилац посла, односно који ће поднети понуду и који ће заступати групу понуђача пред наручиоцем;</w:t>
      </w:r>
    </w:p>
    <w:p w:rsidR="00F30531" w:rsidRPr="00F30531" w:rsidRDefault="00F30531" w:rsidP="00035A47">
      <w:pPr>
        <w:numPr>
          <w:ilvl w:val="0"/>
          <w:numId w:val="9"/>
        </w:numPr>
        <w:ind w:hanging="11"/>
        <w:rPr>
          <w:i/>
          <w:iCs/>
        </w:rPr>
      </w:pPr>
      <w:r w:rsidRPr="00F30531">
        <w:rPr>
          <w:i/>
          <w:iCs/>
        </w:rPr>
        <w:t>Понуђачу који ће у име групе понуђача потписати уговор;</w:t>
      </w:r>
    </w:p>
    <w:p w:rsidR="00F30531" w:rsidRPr="00F30531" w:rsidRDefault="00F30531" w:rsidP="00035A47">
      <w:pPr>
        <w:numPr>
          <w:ilvl w:val="0"/>
          <w:numId w:val="9"/>
        </w:numPr>
        <w:ind w:hanging="11"/>
        <w:rPr>
          <w:i/>
          <w:iCs/>
        </w:rPr>
      </w:pPr>
      <w:r w:rsidRPr="00F30531">
        <w:rPr>
          <w:i/>
          <w:iCs/>
        </w:rPr>
        <w:t>Понуђачу/има  који ће издати рачун;</w:t>
      </w:r>
    </w:p>
    <w:p w:rsidR="00F30531" w:rsidRPr="00F30531" w:rsidRDefault="00F30531" w:rsidP="00035A47">
      <w:pPr>
        <w:numPr>
          <w:ilvl w:val="0"/>
          <w:numId w:val="9"/>
        </w:numPr>
        <w:ind w:hanging="11"/>
        <w:rPr>
          <w:i/>
          <w:iCs/>
        </w:rPr>
      </w:pPr>
      <w:r w:rsidRPr="00F30531">
        <w:rPr>
          <w:i/>
          <w:iCs/>
        </w:rPr>
        <w:t>Понуђачу/има  који ће доставити средство финансијског обезбеђења за озбиљност понуде и за добро извшење посла;</w:t>
      </w:r>
    </w:p>
    <w:p w:rsidR="00F30531" w:rsidRPr="00F30531" w:rsidRDefault="00F30531" w:rsidP="00035A47">
      <w:pPr>
        <w:numPr>
          <w:ilvl w:val="0"/>
          <w:numId w:val="9"/>
        </w:numPr>
        <w:ind w:hanging="11"/>
        <w:rPr>
          <w:i/>
          <w:iCs/>
        </w:rPr>
      </w:pPr>
      <w:r w:rsidRPr="00F30531">
        <w:rPr>
          <w:i/>
          <w:iCs/>
        </w:rPr>
        <w:t>Рачуну/има на који ће бити извршено плаћање;</w:t>
      </w:r>
    </w:p>
    <w:p w:rsidR="009F4596" w:rsidRPr="009F4596" w:rsidRDefault="009F4596" w:rsidP="00035A47">
      <w:pPr>
        <w:numPr>
          <w:ilvl w:val="0"/>
          <w:numId w:val="9"/>
        </w:numPr>
        <w:tabs>
          <w:tab w:val="clear" w:pos="720"/>
          <w:tab w:val="num" w:pos="1068"/>
        </w:tabs>
        <w:spacing w:before="120" w:after="120"/>
        <w:ind w:left="1080"/>
        <w:jc w:val="both"/>
        <w:rPr>
          <w:i/>
          <w:iCs/>
          <w:lang/>
        </w:rPr>
      </w:pPr>
      <w:r w:rsidRPr="009F4596">
        <w:rPr>
          <w:i/>
          <w:iCs/>
          <w:lang/>
        </w:rPr>
        <w:t>Опис послова</w:t>
      </w:r>
      <w:r w:rsidRPr="009F4596">
        <w:rPr>
          <w:i/>
          <w:iCs/>
        </w:rPr>
        <w:t xml:space="preserve"> сваког од понуђача</w:t>
      </w:r>
      <w:r w:rsidRPr="009F4596">
        <w:rPr>
          <w:i/>
          <w:iCs/>
          <w:lang/>
        </w:rPr>
        <w:t xml:space="preserve"> </w:t>
      </w:r>
      <w:r w:rsidRPr="009F4596">
        <w:rPr>
          <w:i/>
          <w:iCs/>
        </w:rPr>
        <w:t xml:space="preserve">из групе понуђача </w:t>
      </w:r>
      <w:r w:rsidRPr="009F4596">
        <w:rPr>
          <w:i/>
          <w:iCs/>
          <w:lang/>
        </w:rPr>
        <w:t>у</w:t>
      </w:r>
      <w:r w:rsidRPr="009F4596">
        <w:rPr>
          <w:i/>
          <w:iCs/>
        </w:rPr>
        <w:t xml:space="preserve"> извршењ</w:t>
      </w:r>
      <w:r w:rsidRPr="009F4596">
        <w:rPr>
          <w:i/>
          <w:iCs/>
          <w:lang/>
        </w:rPr>
        <w:t>у</w:t>
      </w:r>
      <w:r w:rsidRPr="009F4596">
        <w:rPr>
          <w:i/>
          <w:iCs/>
        </w:rPr>
        <w:t xml:space="preserve"> уговора.</w:t>
      </w:r>
    </w:p>
    <w:p w:rsidR="009F4596" w:rsidRPr="009F4596" w:rsidRDefault="009F4596" w:rsidP="00035A47">
      <w:pPr>
        <w:numPr>
          <w:ilvl w:val="0"/>
          <w:numId w:val="9"/>
        </w:numPr>
        <w:tabs>
          <w:tab w:val="clear" w:pos="720"/>
          <w:tab w:val="num" w:pos="1068"/>
        </w:tabs>
        <w:spacing w:before="120" w:after="120"/>
        <w:ind w:left="1080"/>
        <w:jc w:val="both"/>
        <w:rPr>
          <w:i/>
          <w:lang w:val="es-ES"/>
        </w:rPr>
      </w:pPr>
      <w:r w:rsidRPr="009F4596">
        <w:rPr>
          <w:i/>
          <w:lang/>
        </w:rPr>
        <w:t>Остале податке битне за стручну оцену понуда и извршење уговора.</w:t>
      </w:r>
    </w:p>
    <w:p w:rsidR="009F4596" w:rsidRPr="009F4596" w:rsidRDefault="009F4596" w:rsidP="00035A47">
      <w:pPr>
        <w:numPr>
          <w:ilvl w:val="0"/>
          <w:numId w:val="5"/>
        </w:numPr>
        <w:tabs>
          <w:tab w:val="clear" w:pos="1077"/>
          <w:tab w:val="num" w:pos="0"/>
        </w:tabs>
        <w:spacing w:before="120" w:after="120"/>
        <w:ind w:left="1440"/>
        <w:jc w:val="both"/>
        <w:rPr>
          <w:lang w:val="es-ES"/>
        </w:rPr>
      </w:pPr>
      <w:r w:rsidRPr="009F4596">
        <w:rPr>
          <w:lang w:val="es-ES"/>
        </w:rPr>
        <w:t>Име и презиме овлашћеног лица понуђача за додатне информације и његов телефон,</w:t>
      </w:r>
    </w:p>
    <w:p w:rsidR="009F4596" w:rsidRPr="009F4596" w:rsidRDefault="00C6576F" w:rsidP="00035A47">
      <w:pPr>
        <w:numPr>
          <w:ilvl w:val="0"/>
          <w:numId w:val="5"/>
        </w:numPr>
        <w:tabs>
          <w:tab w:val="clear" w:pos="1077"/>
          <w:tab w:val="num" w:pos="0"/>
        </w:tabs>
        <w:spacing w:before="120" w:after="120"/>
        <w:ind w:left="1440"/>
        <w:jc w:val="both"/>
        <w:rPr>
          <w:lang w:val="es-ES"/>
        </w:rPr>
      </w:pPr>
      <w:r>
        <w:rPr>
          <w:lang/>
        </w:rPr>
        <w:t>П</w:t>
      </w:r>
      <w:r w:rsidR="009F4596" w:rsidRPr="009F4596">
        <w:rPr>
          <w:lang w:val="es-ES"/>
        </w:rPr>
        <w:t>отпис овлашћеног лица понуђача.</w:t>
      </w:r>
    </w:p>
    <w:p w:rsidR="009F4596" w:rsidRPr="009F4596" w:rsidRDefault="009F4596" w:rsidP="00035A47">
      <w:pPr>
        <w:numPr>
          <w:ilvl w:val="0"/>
          <w:numId w:val="5"/>
        </w:numPr>
        <w:tabs>
          <w:tab w:val="clear" w:pos="1077"/>
          <w:tab w:val="num" w:pos="0"/>
        </w:tabs>
        <w:spacing w:before="120" w:after="120"/>
        <w:ind w:left="1440"/>
        <w:jc w:val="both"/>
      </w:pPr>
      <w:r w:rsidRPr="009F4596">
        <w:rPr>
          <w:lang w:val="es-ES"/>
        </w:rPr>
        <w:t>Преглед/табелу структура цене/цена,(</w:t>
      </w:r>
      <w:r w:rsidRPr="009F4596">
        <w:t>попуњен и потписан образац структуре цене).</w:t>
      </w:r>
    </w:p>
    <w:p w:rsidR="009F4596" w:rsidRPr="009F4596" w:rsidRDefault="009F4596" w:rsidP="009F4596">
      <w:pPr>
        <w:spacing w:before="120" w:after="120"/>
        <w:ind w:hanging="360"/>
        <w:jc w:val="both"/>
        <w:rPr>
          <w:rFonts w:cs="Arial"/>
          <w:lang w:val="es-ES"/>
        </w:rPr>
      </w:pPr>
      <w:r w:rsidRPr="009F4596">
        <w:rPr>
          <w:lang w:val="es-ES"/>
        </w:rPr>
        <w:t xml:space="preserve">       </w:t>
      </w:r>
      <w:r w:rsidRPr="009F4596">
        <w:rPr>
          <w:rFonts w:cs="Arial"/>
          <w:color w:val="000000"/>
          <w:spacing w:val="4"/>
        </w:rPr>
        <w:t>1</w:t>
      </w:r>
      <w:r w:rsidR="00296EDD">
        <w:rPr>
          <w:rFonts w:cs="Arial"/>
          <w:color w:val="000000"/>
          <w:spacing w:val="4"/>
          <w:lang/>
        </w:rPr>
        <w:t>1</w:t>
      </w:r>
      <w:r w:rsidRPr="009F4596">
        <w:rPr>
          <w:rFonts w:cs="Arial"/>
          <w:color w:val="000000"/>
          <w:spacing w:val="4"/>
        </w:rPr>
        <w:t>.  Начин</w:t>
      </w:r>
      <w:r w:rsidRPr="009F4596">
        <w:rPr>
          <w:rFonts w:cs="Arial"/>
          <w:color w:val="000000"/>
          <w:spacing w:val="4"/>
          <w:lang w:val="es-ES"/>
        </w:rPr>
        <w:t xml:space="preserve"> измене, допуне и опозива понуде: </w:t>
      </w:r>
      <w:r w:rsidRPr="009F4596">
        <w:rPr>
          <w:rFonts w:cs="Arial"/>
          <w:lang w:val="es-ES"/>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9F4596" w:rsidRPr="009F4596" w:rsidRDefault="009F4596" w:rsidP="009F4596">
      <w:pPr>
        <w:jc w:val="both"/>
        <w:rPr>
          <w:rFonts w:eastAsia="TimesNewRomanPSMT" w:cs="Arial"/>
          <w:bCs/>
          <w:iCs/>
        </w:rPr>
      </w:pPr>
      <w:r w:rsidRPr="009F4596">
        <w:rPr>
          <w:rFonts w:eastAsia="TimesNewRomanPSMT" w:cs="Arial"/>
          <w:bCs/>
          <w:iCs/>
        </w:rPr>
        <w:t xml:space="preserve">Измену, допуну или опозив понуде треба доставити на адресу: </w:t>
      </w:r>
      <w:r w:rsidRPr="009F4596">
        <w:rPr>
          <w:rFonts w:eastAsia="TimesNewRomanPSMT" w:cs="Arial"/>
          <w:bCs/>
          <w:i/>
          <w:iCs/>
        </w:rPr>
        <w:t xml:space="preserve">Јавно предузеће за подземну експлоатацију, Петра Жалца бр.2, 35 237 Ресавица, </w:t>
      </w:r>
      <w:r w:rsidRPr="009F4596">
        <w:rPr>
          <w:rFonts w:eastAsia="TimesNewRomanPSMT" w:cs="Arial"/>
          <w:bCs/>
          <w:iCs/>
          <w:color w:val="FF0000"/>
        </w:rPr>
        <w:t xml:space="preserve"> </w:t>
      </w:r>
      <w:r w:rsidRPr="009F4596">
        <w:rPr>
          <w:rFonts w:eastAsia="TimesNewRomanPSMT" w:cs="Arial"/>
          <w:bCs/>
          <w:iCs/>
        </w:rPr>
        <w:t>са назнаком:</w:t>
      </w:r>
    </w:p>
    <w:p w:rsidR="009F4596" w:rsidRPr="008A761A" w:rsidRDefault="009F4596" w:rsidP="009F4596">
      <w:pPr>
        <w:jc w:val="both"/>
        <w:rPr>
          <w:rFonts w:eastAsia="TimesNewRomanPSMT" w:cs="Arial"/>
          <w:bCs/>
          <w:iCs/>
          <w:lang/>
        </w:rPr>
      </w:pPr>
      <w:r w:rsidRPr="009F4596">
        <w:rPr>
          <w:rFonts w:eastAsia="TimesNewRomanPSMT" w:cs="Arial"/>
          <w:bCs/>
          <w:iCs/>
        </w:rPr>
        <w:t>„</w:t>
      </w:r>
      <w:r w:rsidRPr="009F4596">
        <w:rPr>
          <w:rFonts w:eastAsia="TimesNewRomanPSMT" w:cs="Arial"/>
          <w:b/>
          <w:bCs/>
          <w:iCs/>
        </w:rPr>
        <w:t>Измена понуде</w:t>
      </w:r>
      <w:r w:rsidRPr="009F4596">
        <w:rPr>
          <w:rFonts w:eastAsia="TimesNewRomanPS-BoldMT" w:cs="Arial"/>
          <w:b/>
          <w:bCs/>
        </w:rPr>
        <w:t xml:space="preserve"> за јавну набавку</w:t>
      </w:r>
      <w:r w:rsidR="003A1061">
        <w:rPr>
          <w:rFonts w:eastAsia="TimesNewRomanPS-BoldMT" w:cs="Arial"/>
          <w:b/>
          <w:bCs/>
          <w:lang/>
        </w:rPr>
        <w:t xml:space="preserve"> </w:t>
      </w:r>
      <w:r w:rsidRPr="009F4596">
        <w:rPr>
          <w:rFonts w:cs="Arial"/>
          <w:lang w:val="en-GB"/>
        </w:rPr>
        <w:t>(</w:t>
      </w:r>
      <w:r w:rsidR="00F30531">
        <w:rPr>
          <w:rFonts w:cs="Arial"/>
          <w:lang/>
        </w:rPr>
        <w:t>добра</w:t>
      </w:r>
      <w:r w:rsidRPr="009F4596">
        <w:rPr>
          <w:rFonts w:cs="Arial"/>
          <w:lang w:val="en-GB"/>
        </w:rPr>
        <w:t>)</w:t>
      </w:r>
      <w:r w:rsidRPr="009F4596">
        <w:rPr>
          <w:rFonts w:cs="Arial"/>
        </w:rPr>
        <w:t xml:space="preserve"> – </w:t>
      </w:r>
      <w:r w:rsidRPr="009F4596">
        <w:rPr>
          <w:rFonts w:eastAsia="TimesNewRomanPS-BoldMT" w:cs="Arial"/>
          <w:b/>
          <w:bCs/>
          <w:color w:val="002060"/>
        </w:rPr>
        <w:t xml:space="preserve">  </w:t>
      </w:r>
      <w:r w:rsidR="00BA166F">
        <w:rPr>
          <w:b/>
          <w:lang/>
        </w:rPr>
        <w:t>МАШИНСКА</w:t>
      </w:r>
      <w:r w:rsidR="00296EDD">
        <w:rPr>
          <w:b/>
          <w:lang/>
        </w:rPr>
        <w:t xml:space="preserve"> ОПРЕМА ( по партијама)</w:t>
      </w:r>
      <w:r w:rsidRPr="009F4596">
        <w:rPr>
          <w:rFonts w:cs="Arial"/>
          <w:color w:val="000080"/>
        </w:rPr>
        <w:t>,</w:t>
      </w:r>
      <w:r w:rsidRPr="009F4596">
        <w:rPr>
          <w:rFonts w:eastAsia="TimesNewRomanPS-BoldMT" w:cs="Arial"/>
          <w:b/>
          <w:bCs/>
          <w:color w:val="002060"/>
        </w:rPr>
        <w:t xml:space="preserve"> </w:t>
      </w:r>
      <w:r w:rsidRPr="009F4596">
        <w:rPr>
          <w:rFonts w:eastAsia="TimesNewRomanPS-BoldMT" w:cs="Arial"/>
          <w:b/>
          <w:bCs/>
        </w:rPr>
        <w:t>ЈН бр.</w:t>
      </w:r>
      <w:r w:rsidRPr="009F4596">
        <w:rPr>
          <w:rFonts w:eastAsia="TimesNewRomanPS-BoldMT" w:cs="Arial"/>
          <w:b/>
          <w:bCs/>
          <w:lang/>
        </w:rPr>
        <w:t xml:space="preserve"> </w:t>
      </w:r>
      <w:r w:rsidR="00124210">
        <w:rPr>
          <w:rFonts w:eastAsia="TimesNewRomanPS-BoldMT" w:cs="Arial"/>
          <w:b/>
          <w:bCs/>
          <w:lang/>
        </w:rPr>
        <w:t>5</w:t>
      </w:r>
      <w:r w:rsidRPr="009F4596">
        <w:rPr>
          <w:rFonts w:eastAsia="TimesNewRomanPS-BoldMT" w:cs="Arial"/>
          <w:b/>
          <w:bCs/>
        </w:rPr>
        <w:t>/</w:t>
      </w:r>
      <w:r w:rsidR="00BA166F">
        <w:rPr>
          <w:rFonts w:eastAsia="TimesNewRomanPS-BoldMT" w:cs="Arial"/>
          <w:b/>
          <w:bCs/>
          <w:lang/>
        </w:rPr>
        <w:t>20</w:t>
      </w:r>
      <w:r w:rsidR="004E2EB9">
        <w:rPr>
          <w:rFonts w:eastAsia="TimesNewRomanPS-BoldMT" w:cs="Arial"/>
          <w:b/>
          <w:bCs/>
          <w:lang/>
        </w:rPr>
        <w:t>/606006</w:t>
      </w:r>
      <w:r w:rsidRPr="009F4596">
        <w:rPr>
          <w:rFonts w:eastAsia="TimesNewRomanPS-BoldMT" w:cs="Arial"/>
          <w:b/>
          <w:bCs/>
          <w:color w:val="FF0000"/>
        </w:rPr>
        <w:t xml:space="preserve"> </w:t>
      </w:r>
      <w:r w:rsidRPr="009F4596">
        <w:rPr>
          <w:rFonts w:eastAsia="TimesNewRomanPSMT" w:cs="Arial"/>
          <w:b/>
          <w:bCs/>
        </w:rPr>
        <w:t xml:space="preserve">- </w:t>
      </w:r>
      <w:r w:rsidRPr="009F4596">
        <w:rPr>
          <w:rFonts w:eastAsia="TimesNewRomanPS-BoldMT" w:cs="Arial"/>
          <w:b/>
          <w:bCs/>
        </w:rPr>
        <w:t>НЕ ОТВАРАТИ”</w:t>
      </w:r>
      <w:r w:rsidRPr="009F4596">
        <w:rPr>
          <w:rFonts w:eastAsia="TimesNewRomanPSMT" w:cs="Arial"/>
          <w:bCs/>
          <w:iCs/>
        </w:rPr>
        <w:t xml:space="preserve"> или</w:t>
      </w:r>
    </w:p>
    <w:p w:rsidR="009F4596" w:rsidRPr="009F4596" w:rsidRDefault="009F4596" w:rsidP="00AF1D83">
      <w:pPr>
        <w:rPr>
          <w:rFonts w:eastAsia="TimesNewRomanPSMT" w:cs="Arial"/>
          <w:bCs/>
          <w:iCs/>
        </w:rPr>
      </w:pPr>
      <w:r w:rsidRPr="009F4596">
        <w:rPr>
          <w:rFonts w:eastAsia="TimesNewRomanPSMT" w:cs="Arial"/>
          <w:bCs/>
          <w:iCs/>
        </w:rPr>
        <w:t>„</w:t>
      </w:r>
      <w:r w:rsidRPr="009F4596">
        <w:rPr>
          <w:rFonts w:eastAsia="TimesNewRomanPSMT" w:cs="Arial"/>
          <w:b/>
          <w:bCs/>
          <w:iCs/>
        </w:rPr>
        <w:t>Допуна понуде</w:t>
      </w:r>
      <w:r w:rsidRPr="009F4596">
        <w:rPr>
          <w:rFonts w:eastAsia="TimesNewRomanPSMT" w:cs="Arial"/>
          <w:bCs/>
          <w:iCs/>
        </w:rPr>
        <w:t xml:space="preserve"> </w:t>
      </w:r>
      <w:r w:rsidR="004833D0" w:rsidRPr="004833D0">
        <w:rPr>
          <w:rFonts w:eastAsia="TimesNewRomanPS-BoldMT" w:cs="Arial"/>
          <w:b/>
          <w:bCs/>
        </w:rPr>
        <w:t>за јавну набавку</w:t>
      </w:r>
      <w:r w:rsidR="004833D0" w:rsidRPr="004833D0">
        <w:rPr>
          <w:rFonts w:eastAsia="TimesNewRomanPS-BoldMT" w:cs="Arial"/>
          <w:b/>
          <w:bCs/>
          <w:lang/>
        </w:rPr>
        <w:t xml:space="preserve"> </w:t>
      </w:r>
      <w:r w:rsidR="004833D0" w:rsidRPr="004833D0">
        <w:rPr>
          <w:rFonts w:eastAsia="TimesNewRomanPS-BoldMT" w:cs="Arial"/>
          <w:b/>
          <w:bCs/>
          <w:lang w:val="en-GB"/>
        </w:rPr>
        <w:t>(</w:t>
      </w:r>
      <w:r w:rsidR="004833D0" w:rsidRPr="004833D0">
        <w:rPr>
          <w:rFonts w:eastAsia="TimesNewRomanPS-BoldMT" w:cs="Arial"/>
          <w:b/>
          <w:bCs/>
          <w:lang/>
        </w:rPr>
        <w:t>добра</w:t>
      </w:r>
      <w:r w:rsidR="004833D0" w:rsidRPr="004833D0">
        <w:rPr>
          <w:rFonts w:eastAsia="TimesNewRomanPS-BoldMT" w:cs="Arial"/>
          <w:b/>
          <w:bCs/>
          <w:lang w:val="en-GB"/>
        </w:rPr>
        <w:t>)</w:t>
      </w:r>
      <w:r w:rsidR="004833D0" w:rsidRPr="004833D0">
        <w:rPr>
          <w:rFonts w:eastAsia="TimesNewRomanPS-BoldMT" w:cs="Arial"/>
          <w:b/>
          <w:bCs/>
        </w:rPr>
        <w:t xml:space="preserve"> –   </w:t>
      </w:r>
      <w:r w:rsidR="00BA166F">
        <w:rPr>
          <w:b/>
          <w:lang/>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ЈН бр.</w:t>
      </w:r>
      <w:r w:rsidR="00BA166F" w:rsidRPr="009F4596">
        <w:rPr>
          <w:rFonts w:eastAsia="TimesNewRomanPS-BoldMT" w:cs="Arial"/>
          <w:b/>
          <w:bCs/>
          <w:lang/>
        </w:rPr>
        <w:t xml:space="preserve"> </w:t>
      </w:r>
      <w:r w:rsidR="00BA166F">
        <w:rPr>
          <w:rFonts w:eastAsia="TimesNewRomanPS-BoldMT" w:cs="Arial"/>
          <w:b/>
          <w:bCs/>
          <w:lang/>
        </w:rPr>
        <w:t>5</w:t>
      </w:r>
      <w:r w:rsidR="00BA166F" w:rsidRPr="009F4596">
        <w:rPr>
          <w:rFonts w:eastAsia="TimesNewRomanPS-BoldMT" w:cs="Arial"/>
          <w:b/>
          <w:bCs/>
        </w:rPr>
        <w:t>/</w:t>
      </w:r>
      <w:r w:rsidR="00BA166F">
        <w:rPr>
          <w:rFonts w:eastAsia="TimesNewRomanPS-BoldMT" w:cs="Arial"/>
          <w:b/>
          <w:bCs/>
          <w:lang/>
        </w:rPr>
        <w:t>20/606006</w:t>
      </w:r>
      <w:r w:rsidR="004833D0" w:rsidRPr="004833D0">
        <w:rPr>
          <w:rFonts w:eastAsia="TimesNewRomanPS-BoldMT" w:cs="Arial"/>
          <w:b/>
          <w:bCs/>
        </w:rPr>
        <w:t xml:space="preserve">- НЕ ОТВАРАТИ </w:t>
      </w:r>
      <w:r w:rsidRPr="009F4596">
        <w:rPr>
          <w:rFonts w:eastAsia="TimesNewRomanPS-BoldMT" w:cs="Arial"/>
          <w:b/>
          <w:bCs/>
        </w:rPr>
        <w:t>”</w:t>
      </w:r>
      <w:r w:rsidRPr="009F4596">
        <w:rPr>
          <w:rFonts w:eastAsia="TimesNewRomanPSMT" w:cs="Arial"/>
          <w:bCs/>
          <w:iCs/>
        </w:rPr>
        <w:t xml:space="preserve"> или</w:t>
      </w:r>
    </w:p>
    <w:p w:rsidR="009F4596" w:rsidRPr="009F4596" w:rsidRDefault="009F4596" w:rsidP="00AF1D83">
      <w:pPr>
        <w:rPr>
          <w:rFonts w:eastAsia="TimesNewRomanPS-BoldMT" w:cs="Arial"/>
          <w:bCs/>
        </w:rPr>
      </w:pPr>
      <w:r w:rsidRPr="009F4596">
        <w:rPr>
          <w:rFonts w:eastAsia="TimesNewRomanPSMT" w:cs="Arial"/>
          <w:bCs/>
          <w:iCs/>
        </w:rPr>
        <w:t>„</w:t>
      </w:r>
      <w:r w:rsidRPr="009F4596">
        <w:rPr>
          <w:rFonts w:eastAsia="TimesNewRomanPSMT" w:cs="Arial"/>
          <w:b/>
          <w:bCs/>
          <w:iCs/>
        </w:rPr>
        <w:t>Опозив понуде</w:t>
      </w:r>
      <w:r w:rsidRPr="009F4596">
        <w:rPr>
          <w:rFonts w:eastAsia="TimesNewRomanPSMT" w:cs="Arial"/>
          <w:bCs/>
          <w:iCs/>
        </w:rPr>
        <w:t xml:space="preserve"> </w:t>
      </w:r>
      <w:r w:rsidRPr="009F4596">
        <w:rPr>
          <w:rFonts w:eastAsia="TimesNewRomanPS-BoldMT" w:cs="Arial"/>
          <w:b/>
          <w:bCs/>
        </w:rPr>
        <w:t xml:space="preserve">за </w:t>
      </w:r>
      <w:r w:rsidR="004833D0" w:rsidRPr="004833D0">
        <w:rPr>
          <w:rFonts w:eastAsia="TimesNewRomanPS-BoldMT" w:cs="Arial"/>
          <w:b/>
          <w:bCs/>
        </w:rPr>
        <w:t>јавну набавку</w:t>
      </w:r>
      <w:r w:rsidR="004833D0" w:rsidRPr="004833D0">
        <w:rPr>
          <w:rFonts w:eastAsia="TimesNewRomanPS-BoldMT" w:cs="Arial"/>
          <w:b/>
          <w:bCs/>
          <w:lang/>
        </w:rPr>
        <w:t xml:space="preserve"> </w:t>
      </w:r>
      <w:r w:rsidR="004833D0" w:rsidRPr="004833D0">
        <w:rPr>
          <w:rFonts w:eastAsia="TimesNewRomanPS-BoldMT" w:cs="Arial"/>
          <w:b/>
          <w:bCs/>
          <w:lang w:val="en-GB"/>
        </w:rPr>
        <w:t>(</w:t>
      </w:r>
      <w:r w:rsidR="004833D0" w:rsidRPr="004833D0">
        <w:rPr>
          <w:rFonts w:eastAsia="TimesNewRomanPS-BoldMT" w:cs="Arial"/>
          <w:b/>
          <w:bCs/>
          <w:lang/>
        </w:rPr>
        <w:t>добра</w:t>
      </w:r>
      <w:r w:rsidR="004833D0" w:rsidRPr="004833D0">
        <w:rPr>
          <w:rFonts w:eastAsia="TimesNewRomanPS-BoldMT" w:cs="Arial"/>
          <w:b/>
          <w:bCs/>
          <w:lang w:val="en-GB"/>
        </w:rPr>
        <w:t>)</w:t>
      </w:r>
      <w:r w:rsidR="004833D0" w:rsidRPr="004833D0">
        <w:rPr>
          <w:rFonts w:eastAsia="TimesNewRomanPS-BoldMT" w:cs="Arial"/>
          <w:b/>
          <w:bCs/>
        </w:rPr>
        <w:t xml:space="preserve"> –   </w:t>
      </w:r>
      <w:r w:rsidR="00BA166F">
        <w:rPr>
          <w:b/>
          <w:lang/>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ЈН бр.</w:t>
      </w:r>
      <w:r w:rsidR="00BA166F" w:rsidRPr="009F4596">
        <w:rPr>
          <w:rFonts w:eastAsia="TimesNewRomanPS-BoldMT" w:cs="Arial"/>
          <w:b/>
          <w:bCs/>
          <w:lang/>
        </w:rPr>
        <w:t xml:space="preserve"> </w:t>
      </w:r>
      <w:r w:rsidR="00BA166F">
        <w:rPr>
          <w:rFonts w:eastAsia="TimesNewRomanPS-BoldMT" w:cs="Arial"/>
          <w:b/>
          <w:bCs/>
          <w:lang/>
        </w:rPr>
        <w:t>5</w:t>
      </w:r>
      <w:r w:rsidR="00BA166F" w:rsidRPr="009F4596">
        <w:rPr>
          <w:rFonts w:eastAsia="TimesNewRomanPS-BoldMT" w:cs="Arial"/>
          <w:b/>
          <w:bCs/>
        </w:rPr>
        <w:t>/</w:t>
      </w:r>
      <w:r w:rsidR="00BA166F">
        <w:rPr>
          <w:rFonts w:eastAsia="TimesNewRomanPS-BoldMT" w:cs="Arial"/>
          <w:b/>
          <w:bCs/>
          <w:lang/>
        </w:rPr>
        <w:t>20/606006</w:t>
      </w:r>
      <w:r w:rsidR="004833D0" w:rsidRPr="004833D0">
        <w:rPr>
          <w:rFonts w:eastAsia="TimesNewRomanPS-BoldMT" w:cs="Arial"/>
          <w:b/>
          <w:bCs/>
        </w:rPr>
        <w:t xml:space="preserve">- НЕ ОТВАРАТИ </w:t>
      </w:r>
      <w:r w:rsidRPr="009F4596">
        <w:rPr>
          <w:rFonts w:eastAsia="TimesNewRomanPS-BoldMT" w:cs="Arial"/>
          <w:b/>
          <w:bCs/>
        </w:rPr>
        <w:t>”</w:t>
      </w:r>
      <w:r w:rsidRPr="009F4596">
        <w:rPr>
          <w:rFonts w:eastAsia="TimesNewRomanPSMT" w:cs="Arial"/>
          <w:bCs/>
          <w:iCs/>
        </w:rPr>
        <w:t xml:space="preserve"> </w:t>
      </w:r>
      <w:r w:rsidRPr="009F4596">
        <w:rPr>
          <w:rFonts w:eastAsia="TimesNewRomanPS-BoldMT" w:cs="Arial"/>
          <w:bCs/>
        </w:rPr>
        <w:t>или</w:t>
      </w:r>
    </w:p>
    <w:p w:rsidR="009F4596" w:rsidRPr="009F4596" w:rsidRDefault="009F4596" w:rsidP="00AF1D83">
      <w:pPr>
        <w:rPr>
          <w:rFonts w:eastAsia="TimesNewRomanPS-BoldMT" w:cs="Arial"/>
          <w:b/>
          <w:bCs/>
          <w:color w:val="000000"/>
          <w:lang/>
        </w:rPr>
      </w:pPr>
      <w:r w:rsidRPr="009F4596">
        <w:rPr>
          <w:rFonts w:eastAsia="TimesNewRomanPSMT" w:cs="Arial"/>
          <w:bCs/>
          <w:iCs/>
          <w:color w:val="000000"/>
        </w:rPr>
        <w:t>„</w:t>
      </w:r>
      <w:r w:rsidRPr="009F4596">
        <w:rPr>
          <w:rFonts w:eastAsia="TimesNewRomanPSMT" w:cs="Arial"/>
          <w:b/>
          <w:bCs/>
          <w:iCs/>
          <w:color w:val="000000"/>
        </w:rPr>
        <w:t>Измена и допуна понуде</w:t>
      </w:r>
      <w:r w:rsidR="004833D0">
        <w:rPr>
          <w:rFonts w:eastAsia="TimesNewRomanPS-BoldMT" w:cs="Arial"/>
          <w:b/>
          <w:bCs/>
          <w:color w:val="000000"/>
        </w:rPr>
        <w:t xml:space="preserve"> за</w:t>
      </w:r>
      <w:r w:rsidR="004833D0" w:rsidRPr="004833D0">
        <w:rPr>
          <w:rFonts w:eastAsia="TimesNewRomanPS-BoldMT" w:cs="Arial"/>
          <w:b/>
          <w:bCs/>
          <w:color w:val="000000"/>
        </w:rPr>
        <w:t xml:space="preserve"> јавну набавку</w:t>
      </w:r>
      <w:r w:rsidR="004833D0" w:rsidRPr="004833D0">
        <w:rPr>
          <w:rFonts w:eastAsia="TimesNewRomanPS-BoldMT" w:cs="Arial"/>
          <w:b/>
          <w:bCs/>
          <w:color w:val="000000"/>
          <w:lang/>
        </w:rPr>
        <w:t xml:space="preserve"> </w:t>
      </w:r>
      <w:r w:rsidR="004833D0" w:rsidRPr="004833D0">
        <w:rPr>
          <w:rFonts w:eastAsia="TimesNewRomanPS-BoldMT" w:cs="Arial"/>
          <w:b/>
          <w:bCs/>
          <w:color w:val="000000"/>
          <w:lang w:val="en-GB"/>
        </w:rPr>
        <w:t>(</w:t>
      </w:r>
      <w:r w:rsidR="004833D0" w:rsidRPr="004833D0">
        <w:rPr>
          <w:rFonts w:eastAsia="TimesNewRomanPS-BoldMT" w:cs="Arial"/>
          <w:b/>
          <w:bCs/>
          <w:color w:val="000000"/>
          <w:lang/>
        </w:rPr>
        <w:t>добра</w:t>
      </w:r>
      <w:r w:rsidR="004833D0" w:rsidRPr="004833D0">
        <w:rPr>
          <w:rFonts w:eastAsia="TimesNewRomanPS-BoldMT" w:cs="Arial"/>
          <w:b/>
          <w:bCs/>
          <w:color w:val="000000"/>
          <w:lang w:val="en-GB"/>
        </w:rPr>
        <w:t>)</w:t>
      </w:r>
      <w:r w:rsidR="004833D0" w:rsidRPr="004833D0">
        <w:rPr>
          <w:rFonts w:eastAsia="TimesNewRomanPS-BoldMT" w:cs="Arial"/>
          <w:b/>
          <w:bCs/>
          <w:color w:val="000000"/>
        </w:rPr>
        <w:t xml:space="preserve"> –   </w:t>
      </w:r>
      <w:r w:rsidR="00BA166F">
        <w:rPr>
          <w:b/>
          <w:lang/>
        </w:rPr>
        <w:t>МАШИНСКА ОПРЕМА ( по партијама)</w:t>
      </w:r>
      <w:r w:rsidR="00BA166F" w:rsidRPr="009F4596">
        <w:rPr>
          <w:rFonts w:cs="Arial"/>
          <w:color w:val="000080"/>
        </w:rPr>
        <w:t>,</w:t>
      </w:r>
      <w:r w:rsidR="00BA166F" w:rsidRPr="009F4596">
        <w:rPr>
          <w:rFonts w:eastAsia="TimesNewRomanPS-BoldMT" w:cs="Arial"/>
          <w:b/>
          <w:bCs/>
          <w:color w:val="002060"/>
        </w:rPr>
        <w:t xml:space="preserve"> </w:t>
      </w:r>
      <w:r w:rsidR="00BA166F" w:rsidRPr="009F4596">
        <w:rPr>
          <w:rFonts w:eastAsia="TimesNewRomanPS-BoldMT" w:cs="Arial"/>
          <w:b/>
          <w:bCs/>
        </w:rPr>
        <w:t>ЈН бр.</w:t>
      </w:r>
      <w:r w:rsidR="00BA166F" w:rsidRPr="009F4596">
        <w:rPr>
          <w:rFonts w:eastAsia="TimesNewRomanPS-BoldMT" w:cs="Arial"/>
          <w:b/>
          <w:bCs/>
          <w:lang/>
        </w:rPr>
        <w:t xml:space="preserve"> </w:t>
      </w:r>
      <w:r w:rsidR="00BA166F">
        <w:rPr>
          <w:rFonts w:eastAsia="TimesNewRomanPS-BoldMT" w:cs="Arial"/>
          <w:b/>
          <w:bCs/>
          <w:lang/>
        </w:rPr>
        <w:t>5</w:t>
      </w:r>
      <w:r w:rsidR="00BA166F" w:rsidRPr="009F4596">
        <w:rPr>
          <w:rFonts w:eastAsia="TimesNewRomanPS-BoldMT" w:cs="Arial"/>
          <w:b/>
          <w:bCs/>
        </w:rPr>
        <w:t>/</w:t>
      </w:r>
      <w:r w:rsidR="00BA166F">
        <w:rPr>
          <w:rFonts w:eastAsia="TimesNewRomanPS-BoldMT" w:cs="Arial"/>
          <w:b/>
          <w:bCs/>
          <w:lang/>
        </w:rPr>
        <w:t>20/606006</w:t>
      </w:r>
      <w:r w:rsidR="004833D0" w:rsidRPr="004833D0">
        <w:rPr>
          <w:rFonts w:eastAsia="TimesNewRomanPS-BoldMT" w:cs="Arial"/>
          <w:b/>
          <w:bCs/>
          <w:color w:val="000000"/>
          <w:lang/>
        </w:rPr>
        <w:t xml:space="preserve"> </w:t>
      </w:r>
      <w:r w:rsidR="004833D0" w:rsidRPr="004833D0">
        <w:rPr>
          <w:rFonts w:eastAsia="TimesNewRomanPS-BoldMT" w:cs="Arial"/>
          <w:b/>
          <w:bCs/>
          <w:color w:val="000000"/>
        </w:rPr>
        <w:t xml:space="preserve">- НЕ ОТВАРАТИ </w:t>
      </w:r>
      <w:r w:rsidRPr="009F4596">
        <w:rPr>
          <w:rFonts w:eastAsia="TimesNewRomanPS-BoldMT" w:cs="Arial"/>
          <w:b/>
          <w:bCs/>
        </w:rPr>
        <w:t>”</w:t>
      </w:r>
      <w:r w:rsidRPr="009F4596">
        <w:rPr>
          <w:rFonts w:eastAsia="TimesNewRomanPS-BoldMT" w:cs="Arial"/>
          <w:b/>
          <w:bCs/>
          <w:color w:val="000000"/>
        </w:rPr>
        <w:t>.</w:t>
      </w:r>
    </w:p>
    <w:p w:rsidR="009F4596" w:rsidRPr="009F4596" w:rsidRDefault="009F4596" w:rsidP="009F4596">
      <w:pPr>
        <w:spacing w:before="120"/>
        <w:ind w:hanging="360"/>
        <w:jc w:val="both"/>
        <w:rPr>
          <w:bCs/>
          <w:lang w:val="es-ES"/>
        </w:rPr>
      </w:pPr>
      <w:r w:rsidRPr="009F4596">
        <w:rPr>
          <w:bCs/>
        </w:rPr>
        <w:t xml:space="preserve">     1</w:t>
      </w:r>
      <w:r w:rsidR="00296EDD">
        <w:rPr>
          <w:bCs/>
          <w:lang/>
        </w:rPr>
        <w:t>2</w:t>
      </w:r>
      <w:r w:rsidRPr="009F4596">
        <w:rPr>
          <w:bCs/>
        </w:rPr>
        <w:t>. Понуђач</w:t>
      </w:r>
      <w:r w:rsidRPr="009F4596">
        <w:rPr>
          <w:bCs/>
          <w:lang w:val="es-ES"/>
        </w:rPr>
        <w:t xml:space="preserve"> мора уз понуду да достави податке и доказе наведене у </w:t>
      </w:r>
      <w:r w:rsidRPr="009F4596">
        <w:rPr>
          <w:bCs/>
        </w:rPr>
        <w:t>Упутству за доказивање у</w:t>
      </w:r>
      <w:r w:rsidRPr="009F4596">
        <w:rPr>
          <w:bCs/>
          <w:lang w:val="es-ES"/>
        </w:rPr>
        <w:t>слов</w:t>
      </w:r>
      <w:r w:rsidRPr="009F4596">
        <w:rPr>
          <w:bCs/>
        </w:rPr>
        <w:t>а</w:t>
      </w:r>
      <w:r w:rsidRPr="009F4596">
        <w:rPr>
          <w:bCs/>
          <w:lang w:val="es-ES"/>
        </w:rPr>
        <w:t xml:space="preserve"> за учешће у поступку јавне набавке на начин дефинисан у ист</w:t>
      </w:r>
      <w:r w:rsidRPr="009F4596">
        <w:rPr>
          <w:bCs/>
        </w:rPr>
        <w:t>ом</w:t>
      </w:r>
      <w:r w:rsidRPr="009F4596">
        <w:rPr>
          <w:bCs/>
          <w:lang w:val="es-ES"/>
        </w:rPr>
        <w:t>,</w:t>
      </w:r>
      <w:r w:rsidRPr="009F4596">
        <w:rPr>
          <w:bCs/>
        </w:rPr>
        <w:t xml:space="preserve"> а у складу са</w:t>
      </w:r>
      <w:r w:rsidRPr="009F4596">
        <w:rPr>
          <w:bCs/>
          <w:lang w:val="es-ES"/>
        </w:rPr>
        <w:t xml:space="preserve"> чланом  </w:t>
      </w:r>
      <w:r w:rsidRPr="009F4596">
        <w:rPr>
          <w:bCs/>
        </w:rPr>
        <w:t>75.,7</w:t>
      </w:r>
      <w:r w:rsidR="00C83ED5">
        <w:rPr>
          <w:bCs/>
          <w:lang/>
        </w:rPr>
        <w:t>6</w:t>
      </w:r>
      <w:r w:rsidRPr="009F4596">
        <w:rPr>
          <w:bCs/>
        </w:rPr>
        <w:t>.</w:t>
      </w:r>
      <w:r w:rsidR="00C83ED5">
        <w:rPr>
          <w:bCs/>
          <w:lang/>
        </w:rPr>
        <w:t xml:space="preserve">,77. </w:t>
      </w:r>
      <w:r w:rsidRPr="009F4596">
        <w:rPr>
          <w:bCs/>
        </w:rPr>
        <w:t xml:space="preserve"> и 79.</w:t>
      </w:r>
      <w:r w:rsidRPr="009F4596">
        <w:rPr>
          <w:bCs/>
          <w:lang w:val="es-ES"/>
        </w:rPr>
        <w:t xml:space="preserve"> ЗЈН (Сл.Гласник РС </w:t>
      </w:r>
      <w:r w:rsidRPr="009F4596">
        <w:rPr>
          <w:bCs/>
          <w:lang/>
        </w:rPr>
        <w:t>124/12, 14/15 и 68</w:t>
      </w:r>
      <w:r w:rsidRPr="009F4596">
        <w:rPr>
          <w:bCs/>
          <w:lang w:val="es-ES"/>
        </w:rPr>
        <w:t>/</w:t>
      </w:r>
      <w:r w:rsidRPr="009F4596">
        <w:rPr>
          <w:bCs/>
        </w:rPr>
        <w:t>1</w:t>
      </w:r>
      <w:r w:rsidRPr="009F4596">
        <w:rPr>
          <w:bCs/>
          <w:lang/>
        </w:rPr>
        <w:t>5</w:t>
      </w:r>
      <w:r w:rsidRPr="009F4596">
        <w:rPr>
          <w:bCs/>
          <w:lang w:val="es-ES"/>
        </w:rPr>
        <w:t>).</w:t>
      </w:r>
    </w:p>
    <w:p w:rsidR="009F4596" w:rsidRPr="009F4596" w:rsidRDefault="009F4596" w:rsidP="009F4596">
      <w:pPr>
        <w:spacing w:before="120"/>
        <w:ind w:left="360"/>
        <w:jc w:val="both"/>
        <w:rPr>
          <w:bCs/>
          <w:i/>
          <w:lang/>
        </w:rPr>
      </w:pPr>
      <w:r w:rsidRPr="009F4596">
        <w:rPr>
          <w:bCs/>
        </w:rPr>
        <w:t>(</w:t>
      </w:r>
      <w:r w:rsidRPr="009F4596">
        <w:rPr>
          <w:bCs/>
          <w:i/>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9F4596" w:rsidRPr="009F4596" w:rsidRDefault="009F4596" w:rsidP="009F4596">
      <w:pPr>
        <w:spacing w:before="120" w:after="120"/>
        <w:jc w:val="both"/>
        <w:rPr>
          <w:b/>
          <w:i/>
          <w:lang/>
        </w:rPr>
      </w:pPr>
      <w:r w:rsidRPr="009F4596">
        <w:rPr>
          <w:b/>
          <w:i/>
          <w:lang/>
        </w:rPr>
        <w:t xml:space="preserve">Страни понуђачи су у обавези да све обавезе и права по основу </w:t>
      </w:r>
      <w:r w:rsidR="00AF1D83">
        <w:rPr>
          <w:b/>
          <w:i/>
          <w:lang/>
        </w:rPr>
        <w:t>извршених услуга</w:t>
      </w:r>
      <w:r w:rsidRPr="009F4596">
        <w:rPr>
          <w:b/>
          <w:i/>
          <w:lang/>
        </w:rPr>
        <w:t xml:space="preserve"> испуњавају односно остварују у складу са чланом 10а Закона о ПДВ –у Републике Србије.</w:t>
      </w:r>
    </w:p>
    <w:p w:rsidR="009F4596" w:rsidRPr="0005186E" w:rsidRDefault="009F4596" w:rsidP="009F4596">
      <w:pPr>
        <w:spacing w:before="120"/>
        <w:jc w:val="both"/>
      </w:pPr>
      <w:r w:rsidRPr="009F4596">
        <w:rPr>
          <w:bCs/>
        </w:rPr>
        <w:t>1</w:t>
      </w:r>
      <w:r w:rsidR="00296EDD">
        <w:rPr>
          <w:bCs/>
          <w:lang/>
        </w:rPr>
        <w:t>3</w:t>
      </w:r>
      <w:r w:rsidRPr="009F4596">
        <w:rPr>
          <w:bCs/>
          <w:i/>
        </w:rPr>
        <w:t xml:space="preserve">. </w:t>
      </w:r>
      <w:r w:rsidRPr="0005186E">
        <w:t>Понуђачи су у обавези да доставе средства финансијског обезбеђења, и то:</w:t>
      </w:r>
    </w:p>
    <w:p w:rsidR="00E7389D" w:rsidRPr="0005186E" w:rsidRDefault="009F4596" w:rsidP="0068267D">
      <w:pPr>
        <w:suppressAutoHyphens w:val="0"/>
        <w:spacing w:before="115"/>
        <w:ind w:left="786"/>
        <w:jc w:val="both"/>
        <w:rPr>
          <w:lang/>
        </w:rPr>
      </w:pPr>
      <w:r w:rsidRPr="0005186E">
        <w:rPr>
          <w:bCs/>
          <w:lang/>
        </w:rPr>
        <w:t xml:space="preserve">     </w:t>
      </w:r>
      <w:r w:rsidR="0068267D" w:rsidRPr="0005186E">
        <w:rPr>
          <w:b/>
          <w:lang w:val="en-US"/>
        </w:rPr>
        <w:t>- соло бланко меницу</w:t>
      </w:r>
      <w:r w:rsidR="0068267D" w:rsidRPr="0005186E">
        <w:rPr>
          <w:lang w:val="en-US"/>
        </w:rPr>
        <w:t xml:space="preserve"> за озбиљност понуде, </w:t>
      </w:r>
      <w:r w:rsidR="0068267D" w:rsidRPr="0005186E">
        <w:rPr>
          <w:rFonts w:eastAsia="SimSun" w:cs="Mangal"/>
          <w:lang w:val="en-US" w:eastAsia="hi-IN" w:bidi="hi-IN"/>
        </w:rPr>
        <w:t>оверену печатом и потписану од стране лица овлашћеног за заступање,</w:t>
      </w:r>
      <w:r w:rsidR="0068267D" w:rsidRPr="0005186E">
        <w:rPr>
          <w:lang w:val="en-US"/>
        </w:rPr>
        <w:t xml:space="preserve"> у вредности од 10% од укупне вредности понуде без ПДВ-а са роком важења до дана објављивања обавештења о додели </w:t>
      </w:r>
      <w:r w:rsidR="0068267D" w:rsidRPr="0005186E">
        <w:rPr>
          <w:lang w:val="en-US"/>
        </w:rPr>
        <w:lastRenderedPageBreak/>
        <w:t xml:space="preserve">уговора или обустави поступка на Порталу јавних набавки. Уз меницу је потребно доставити следећу документацију: захтев за регистрацију менице оверен од пословне банке, менично овлашћење на обрасцу датом у конкурсној документацији и копију картона депонованих потписа овлашћених лица, или </w:t>
      </w:r>
      <w:r w:rsidR="0068267D" w:rsidRPr="0005186E">
        <w:rPr>
          <w:b/>
          <w:lang w:val="en-US"/>
        </w:rPr>
        <w:t>оригинал банкарску гаранцију</w:t>
      </w:r>
      <w:r w:rsidR="0068267D" w:rsidRPr="0005186E">
        <w:rPr>
          <w:lang w:val="en-US"/>
        </w:rPr>
        <w:t xml:space="preserve"> за озбиљност понуде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важења до дана објављивања Обавештења о закљученом уговору или Обавештења о обустави поступка на Порталу јавних набавки.</w:t>
      </w:r>
    </w:p>
    <w:p w:rsidR="00F30531" w:rsidRPr="0005186E" w:rsidRDefault="009F4596" w:rsidP="00F30531">
      <w:pPr>
        <w:spacing w:before="120"/>
        <w:ind w:hanging="357"/>
        <w:jc w:val="both"/>
        <w:rPr>
          <w:bCs/>
          <w:lang/>
        </w:rPr>
      </w:pPr>
      <w:r w:rsidRPr="0005186E">
        <w:rPr>
          <w:bCs/>
          <w:lang/>
        </w:rPr>
        <w:tab/>
      </w:r>
      <w:r w:rsidRPr="0005186E">
        <w:rPr>
          <w:bCs/>
        </w:rPr>
        <w:t xml:space="preserve">Наручилац ће </w:t>
      </w:r>
      <w:r w:rsidR="0068267D" w:rsidRPr="0005186E">
        <w:rPr>
          <w:lang w:val="en-US"/>
        </w:rPr>
        <w:t>средства финансијског обезбеђења за озбиљност понуде реализовати у случају</w:t>
      </w:r>
      <w:r w:rsidRPr="0005186E">
        <w:rPr>
          <w:bCs/>
        </w:rPr>
        <w:t>:</w:t>
      </w:r>
    </w:p>
    <w:p w:rsidR="009F4596" w:rsidRPr="009F4596" w:rsidRDefault="009F4596" w:rsidP="009F4596">
      <w:pPr>
        <w:spacing w:before="120"/>
        <w:ind w:hanging="357"/>
        <w:jc w:val="both"/>
        <w:rPr>
          <w:bCs/>
        </w:rPr>
      </w:pPr>
      <w:r w:rsidRPr="009F4596">
        <w:rPr>
          <w:bCs/>
          <w:lang/>
        </w:rPr>
        <w:tab/>
      </w:r>
      <w:r w:rsidRPr="009F4596">
        <w:rPr>
          <w:bCs/>
        </w:rPr>
        <w:t>-</w:t>
      </w:r>
      <w:r w:rsidRPr="009F4596">
        <w:rPr>
          <w:bCs/>
          <w:lang w:val="en-US"/>
        </w:rPr>
        <w:t xml:space="preserve"> </w:t>
      </w:r>
      <w:r w:rsidRPr="009F4596">
        <w:rPr>
          <w:bCs/>
        </w:rPr>
        <w:t>да Понуђач неочекивано измени дату понуду</w:t>
      </w:r>
      <w:r w:rsidR="00F30531">
        <w:rPr>
          <w:bCs/>
          <w:lang/>
        </w:rPr>
        <w:t xml:space="preserve"> </w:t>
      </w:r>
      <w:r w:rsidR="00F30531" w:rsidRPr="00F30531">
        <w:rPr>
          <w:bCs/>
          <w:lang/>
        </w:rPr>
        <w:t>после отварања понуда</w:t>
      </w:r>
      <w:r w:rsidRPr="009F4596">
        <w:rPr>
          <w:bCs/>
        </w:rPr>
        <w:t>,</w:t>
      </w:r>
    </w:p>
    <w:p w:rsidR="009F4596" w:rsidRPr="009F4596" w:rsidRDefault="009F4596" w:rsidP="009F4596">
      <w:pPr>
        <w:spacing w:before="120"/>
        <w:ind w:hanging="357"/>
        <w:jc w:val="both"/>
        <w:rPr>
          <w:bCs/>
        </w:rPr>
      </w:pPr>
      <w:r w:rsidRPr="009F4596">
        <w:rPr>
          <w:bCs/>
          <w:lang/>
        </w:rPr>
        <w:tab/>
      </w:r>
      <w:r w:rsidRPr="009F4596">
        <w:rPr>
          <w:bCs/>
        </w:rPr>
        <w:t>-</w:t>
      </w:r>
      <w:r w:rsidRPr="009F4596">
        <w:rPr>
          <w:bCs/>
          <w:lang w:val="en-US"/>
        </w:rPr>
        <w:t xml:space="preserve"> </w:t>
      </w:r>
      <w:r w:rsidRPr="009F4596">
        <w:rPr>
          <w:bCs/>
        </w:rPr>
        <w:t>да Понуђач након отварања већ дату понуду повуче пре истека рока њене важности,</w:t>
      </w:r>
    </w:p>
    <w:p w:rsidR="009F4596" w:rsidRDefault="009F4596" w:rsidP="009F4596">
      <w:pPr>
        <w:spacing w:before="120"/>
        <w:ind w:hanging="357"/>
        <w:jc w:val="both"/>
        <w:rPr>
          <w:bCs/>
          <w:lang/>
        </w:rPr>
      </w:pPr>
      <w:r w:rsidRPr="009F4596">
        <w:rPr>
          <w:bCs/>
          <w:lang/>
        </w:rPr>
        <w:tab/>
      </w:r>
      <w:r w:rsidRPr="009F4596">
        <w:rPr>
          <w:bCs/>
        </w:rPr>
        <w:t>- да Понуђач одбије да закључи Уговор према прихваћеној понуди.</w:t>
      </w:r>
    </w:p>
    <w:p w:rsidR="008B2E93" w:rsidRPr="008B2E93" w:rsidRDefault="008B2E93" w:rsidP="009F4596">
      <w:pPr>
        <w:spacing w:before="120"/>
        <w:ind w:hanging="357"/>
        <w:jc w:val="both"/>
        <w:rPr>
          <w:bCs/>
          <w:lang/>
        </w:rPr>
      </w:pPr>
      <w:r>
        <w:rPr>
          <w:bCs/>
          <w:lang/>
        </w:rPr>
        <w:t xml:space="preserve">      - </w:t>
      </w:r>
      <w:r w:rsidRPr="008B2E93">
        <w:rPr>
          <w:bCs/>
          <w:lang/>
        </w:rPr>
        <w:t>да Понуђач не достави захтевано средство финансијског обезбеђења за добро извршење посла.</w:t>
      </w:r>
    </w:p>
    <w:p w:rsidR="009F4596" w:rsidRPr="009F4596" w:rsidRDefault="009F4596" w:rsidP="009F4596">
      <w:pPr>
        <w:spacing w:before="120"/>
        <w:ind w:hanging="357"/>
        <w:jc w:val="both"/>
        <w:rPr>
          <w:bCs/>
          <w:lang/>
        </w:rPr>
      </w:pPr>
      <w:r w:rsidRPr="009F4596">
        <w:rPr>
          <w:bCs/>
          <w:lang/>
        </w:rPr>
        <w:t xml:space="preserve">      У случају подношења заједничке понуде: средство финансијског обезбеђења за озбиљност понуде доставља понуђач/и који је/су у Споразуму одређен/и за достављање средства финансијског обезбеђења.  У случају да подношења понуде са подизвођачем обавезу предаје средстава финансијског обезбеђења има само носилац понуде тј. Уговора.</w:t>
      </w:r>
      <w:r w:rsidRPr="009F4596">
        <w:rPr>
          <w:bCs/>
          <w:lang/>
        </w:rPr>
        <w:tab/>
      </w:r>
    </w:p>
    <w:p w:rsidR="009F4596" w:rsidRPr="009F4596" w:rsidRDefault="009F4596" w:rsidP="009F4596">
      <w:pPr>
        <w:spacing w:before="120"/>
        <w:ind w:hanging="357"/>
        <w:jc w:val="both"/>
        <w:rPr>
          <w:bCs/>
          <w:lang w:val="es-ES"/>
        </w:rPr>
      </w:pPr>
      <w:r w:rsidRPr="009F4596">
        <w:rPr>
          <w:bCs/>
          <w:lang/>
        </w:rPr>
        <w:t xml:space="preserve">      </w:t>
      </w:r>
      <w:r w:rsidRPr="009F4596">
        <w:rPr>
          <w:bCs/>
        </w:rPr>
        <w:t>Понуђачима којима не буде додељен уговор достављене соло менице за озбиљност понуде биће враћене.</w:t>
      </w:r>
    </w:p>
    <w:p w:rsidR="009F4596" w:rsidRPr="009F4596" w:rsidRDefault="009F4596" w:rsidP="009F4596">
      <w:pPr>
        <w:spacing w:before="120"/>
        <w:ind w:hanging="357"/>
        <w:jc w:val="both"/>
        <w:rPr>
          <w:bCs/>
          <w:color w:val="000000"/>
          <w:lang w:val="es-ES"/>
        </w:rPr>
      </w:pPr>
      <w:r w:rsidRPr="009F4596">
        <w:rPr>
          <w:bCs/>
          <w:color w:val="000000"/>
          <w:lang w:val="es-ES"/>
        </w:rPr>
        <w:t xml:space="preserve">       </w:t>
      </w:r>
      <w:r w:rsidRPr="009F4596">
        <w:rPr>
          <w:bCs/>
          <w:color w:val="000000"/>
        </w:rPr>
        <w:t>1</w:t>
      </w:r>
      <w:r w:rsidR="00296EDD">
        <w:rPr>
          <w:bCs/>
          <w:color w:val="000000"/>
          <w:lang/>
        </w:rPr>
        <w:t>4</w:t>
      </w:r>
      <w:r w:rsidRPr="009F4596">
        <w:rPr>
          <w:bCs/>
          <w:color w:val="000000"/>
        </w:rPr>
        <w:t xml:space="preserve">.     </w:t>
      </w:r>
      <w:r w:rsidRPr="009F4596">
        <w:rPr>
          <w:bCs/>
          <w:color w:val="000000"/>
          <w:lang w:val="es-ES"/>
        </w:rPr>
        <w:t xml:space="preserve">Понуда ће бити </w:t>
      </w:r>
      <w:r w:rsidRPr="009F4596">
        <w:rPr>
          <w:color w:val="000000"/>
          <w:lang w:val="es-ES"/>
        </w:rPr>
        <w:t>одбијена</w:t>
      </w:r>
      <w:r w:rsidRPr="009F4596">
        <w:rPr>
          <w:bCs/>
          <w:color w:val="000000"/>
          <w:lang w:val="es-ES"/>
        </w:rPr>
        <w:t xml:space="preserve"> ако:</w:t>
      </w:r>
    </w:p>
    <w:p w:rsidR="008B2E93" w:rsidRPr="008329DC" w:rsidRDefault="008B2E93"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је неблаговремена, неприхватљива или неодговарајућа;</w:t>
      </w:r>
    </w:p>
    <w:p w:rsidR="008B2E93" w:rsidRPr="00DF4E67" w:rsidRDefault="008B2E93"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се понуђач не сагласи са исправком рачунских грешака;</w:t>
      </w:r>
    </w:p>
    <w:p w:rsidR="00296EDD" w:rsidRPr="00296EDD" w:rsidRDefault="004833D0" w:rsidP="00035A47">
      <w:pPr>
        <w:numPr>
          <w:ilvl w:val="0"/>
          <w:numId w:val="12"/>
        </w:numPr>
        <w:rPr>
          <w:rFonts w:eastAsia="TimesNewRomanPSMT"/>
          <w:bCs/>
          <w:iCs/>
          <w:kern w:val="0"/>
          <w:lang w:val="ru-RU" w:eastAsia="en-US"/>
        </w:rPr>
      </w:pPr>
      <w:r w:rsidRPr="004833D0">
        <w:rPr>
          <w:rFonts w:eastAsia="TimesNewRomanPSMT"/>
          <w:bCs/>
          <w:iCs/>
          <w:kern w:val="0"/>
          <w:lang w:val="ru-RU" w:eastAsia="en-US"/>
        </w:rPr>
        <w:t>модел уговора није потписан на последњој страни</w:t>
      </w:r>
      <w:r w:rsidR="00296EDD" w:rsidRPr="00296EDD">
        <w:rPr>
          <w:rFonts w:eastAsia="TimesNewRomanPSMT"/>
          <w:bCs/>
          <w:iCs/>
          <w:kern w:val="0"/>
          <w:lang w:val="ru-RU" w:eastAsia="en-US"/>
        </w:rPr>
        <w:t>.</w:t>
      </w:r>
    </w:p>
    <w:p w:rsidR="004833D0" w:rsidRPr="00DF4E67" w:rsidRDefault="004833D0" w:rsidP="00035A47">
      <w:pPr>
        <w:numPr>
          <w:ilvl w:val="0"/>
          <w:numId w:val="12"/>
        </w:numPr>
        <w:suppressAutoHyphens w:val="0"/>
        <w:spacing w:after="200" w:line="276" w:lineRule="auto"/>
        <w:contextualSpacing/>
        <w:jc w:val="both"/>
        <w:rPr>
          <w:rFonts w:eastAsia="TimesNewRomanPSMT"/>
          <w:bCs/>
          <w:iCs/>
          <w:kern w:val="0"/>
          <w:lang w:val="ru-RU" w:eastAsia="en-US"/>
        </w:rPr>
      </w:pPr>
      <w:r w:rsidRPr="00DF4E67">
        <w:rPr>
          <w:rFonts w:eastAsia="TimesNewRomanPSMT"/>
          <w:bCs/>
          <w:iCs/>
          <w:kern w:val="0"/>
          <w:lang w:eastAsia="en-US"/>
        </w:rPr>
        <w:t>има битне недостатке сходно члану 106. ЗЈН;</w:t>
      </w:r>
    </w:p>
    <w:p w:rsidR="009F4596" w:rsidRPr="009F4596" w:rsidRDefault="009F4596" w:rsidP="009F4596">
      <w:pPr>
        <w:spacing w:before="120"/>
        <w:ind w:left="357"/>
        <w:jc w:val="both"/>
        <w:rPr>
          <w:bCs/>
        </w:rPr>
      </w:pPr>
      <w:r w:rsidRPr="009F4596">
        <w:rPr>
          <w:bCs/>
        </w:rPr>
        <w:t>1</w:t>
      </w:r>
      <w:r w:rsidR="00296EDD">
        <w:rPr>
          <w:bCs/>
          <w:lang/>
        </w:rPr>
        <w:t>5</w:t>
      </w:r>
      <w:r w:rsidRPr="009F4596">
        <w:rPr>
          <w:bCs/>
        </w:rPr>
        <w:t xml:space="preserve">.       </w:t>
      </w:r>
      <w:r w:rsidRPr="009F4596">
        <w:rPr>
          <w:bCs/>
          <w:lang w:val="es-ES"/>
        </w:rPr>
        <w:t>Понуда може бити одбијена</w:t>
      </w:r>
      <w:r w:rsidRPr="009F4596">
        <w:rPr>
          <w:bCs/>
        </w:rPr>
        <w:t>:</w:t>
      </w:r>
    </w:p>
    <w:p w:rsidR="009F4596" w:rsidRPr="008B2E93" w:rsidRDefault="009F4596" w:rsidP="00035A47">
      <w:pPr>
        <w:numPr>
          <w:ilvl w:val="0"/>
          <w:numId w:val="7"/>
        </w:numPr>
        <w:spacing w:before="120"/>
        <w:jc w:val="both"/>
        <w:rPr>
          <w:bCs/>
          <w:lang w:val="es-ES"/>
        </w:rPr>
      </w:pPr>
      <w:r w:rsidRPr="009F4596">
        <w:rPr>
          <w:bCs/>
        </w:rPr>
        <w:t>у</w:t>
      </w:r>
      <w:r w:rsidRPr="009F4596">
        <w:rPr>
          <w:bCs/>
          <w:lang w:val="es-ES"/>
        </w:rPr>
        <w:t xml:space="preserve"> случају неуобичајено ниске цене у складу са чланом </w:t>
      </w:r>
      <w:r w:rsidRPr="009F4596">
        <w:rPr>
          <w:bCs/>
          <w:lang w:val="sr-Latn-CS"/>
        </w:rPr>
        <w:t>92</w:t>
      </w:r>
      <w:r w:rsidRPr="009F4596">
        <w:rPr>
          <w:bCs/>
          <w:lang w:val="es-ES"/>
        </w:rPr>
        <w:t>.</w:t>
      </w:r>
      <w:r w:rsidRPr="009F4596">
        <w:rPr>
          <w:bCs/>
        </w:rPr>
        <w:t xml:space="preserve"> </w:t>
      </w:r>
      <w:r w:rsidRPr="009F4596">
        <w:rPr>
          <w:bCs/>
          <w:lang w:val="es-ES"/>
        </w:rPr>
        <w:t>ЗЈН,</w:t>
      </w:r>
    </w:p>
    <w:p w:rsidR="009F4596" w:rsidRPr="009F4596" w:rsidRDefault="009F4596" w:rsidP="00035A47">
      <w:pPr>
        <w:numPr>
          <w:ilvl w:val="0"/>
          <w:numId w:val="7"/>
        </w:numPr>
        <w:spacing w:before="120"/>
        <w:jc w:val="both"/>
        <w:rPr>
          <w:bCs/>
        </w:rPr>
      </w:pPr>
      <w:r w:rsidRPr="009F4596">
        <w:rPr>
          <w:bCs/>
          <w:lang w:val="es-ES"/>
        </w:rPr>
        <w:t xml:space="preserve">ако Наручилац у поступку оцене понуда Понуђачу додели негативне референце у складу са чланом </w:t>
      </w:r>
      <w:r w:rsidRPr="009F4596">
        <w:rPr>
          <w:bCs/>
          <w:lang w:val="sr-Latn-CS"/>
        </w:rPr>
        <w:t>8</w:t>
      </w:r>
      <w:r w:rsidRPr="009F4596">
        <w:rPr>
          <w:bCs/>
          <w:lang/>
        </w:rPr>
        <w:t>2</w:t>
      </w:r>
      <w:r w:rsidRPr="009F4596">
        <w:rPr>
          <w:bCs/>
          <w:lang w:val="es-ES"/>
        </w:rPr>
        <w:t>. ЗЈН</w:t>
      </w:r>
      <w:r w:rsidRPr="009F4596">
        <w:rPr>
          <w:bCs/>
        </w:rPr>
        <w:t xml:space="preserve"> .      </w:t>
      </w:r>
    </w:p>
    <w:p w:rsidR="004833D0" w:rsidRDefault="009F4596" w:rsidP="004833D0">
      <w:pPr>
        <w:spacing w:before="120"/>
        <w:ind w:hanging="360"/>
        <w:jc w:val="both"/>
        <w:rPr>
          <w:bCs/>
          <w:lang/>
        </w:rPr>
      </w:pPr>
      <w:r w:rsidRPr="009F4596">
        <w:rPr>
          <w:bCs/>
        </w:rPr>
        <w:t xml:space="preserve">    1</w:t>
      </w:r>
      <w:r w:rsidR="00296EDD">
        <w:rPr>
          <w:bCs/>
          <w:lang/>
        </w:rPr>
        <w:t>6</w:t>
      </w:r>
      <w:r w:rsidRPr="009F4596">
        <w:rPr>
          <w:bCs/>
        </w:rPr>
        <w:t xml:space="preserve">.   </w:t>
      </w:r>
      <w:r w:rsidRPr="009F4596">
        <w:rPr>
          <w:bCs/>
          <w:lang w:val="es-ES"/>
        </w:rPr>
        <w:t xml:space="preserve">Након отварања Понуда није дозвољено достављање и пријем недостајућих </w:t>
      </w:r>
      <w:r w:rsidRPr="009F4596">
        <w:rPr>
          <w:bCs/>
        </w:rPr>
        <w:t xml:space="preserve">битних </w:t>
      </w:r>
      <w:r w:rsidRPr="009F4596">
        <w:rPr>
          <w:bCs/>
          <w:lang w:val="es-ES"/>
        </w:rPr>
        <w:t xml:space="preserve">доказа нити било каквих измена понуђених услова </w:t>
      </w:r>
      <w:r w:rsidRPr="009F4596">
        <w:rPr>
          <w:bCs/>
        </w:rPr>
        <w:t>који по чл. 106 ЗЈН представљају разлоге за одбијање понуде</w:t>
      </w:r>
      <w:r w:rsidRPr="009F4596">
        <w:rPr>
          <w:bCs/>
          <w:lang w:val="es-ES"/>
        </w:rPr>
        <w:t>.</w:t>
      </w:r>
    </w:p>
    <w:p w:rsidR="004833D0" w:rsidRPr="004833D0" w:rsidRDefault="004833D0" w:rsidP="004833D0">
      <w:pPr>
        <w:spacing w:before="120"/>
        <w:ind w:hanging="360"/>
        <w:jc w:val="both"/>
        <w:rPr>
          <w:bCs/>
          <w:lang/>
        </w:rPr>
      </w:pPr>
      <w:r>
        <w:rPr>
          <w:bCs/>
          <w:lang/>
        </w:rPr>
        <w:t xml:space="preserve">     17.  </w:t>
      </w:r>
      <w:r w:rsidRPr="004833D0">
        <w:rPr>
          <w:bCs/>
          <w:lang w:val="sl-SI"/>
        </w:rPr>
        <w:t>Приликом сачињавања понуде употреба печата није обавезна.</w:t>
      </w:r>
    </w:p>
    <w:p w:rsidR="009F4596" w:rsidRPr="009F4596" w:rsidRDefault="009F4596" w:rsidP="009F4596">
      <w:pPr>
        <w:spacing w:before="120"/>
        <w:ind w:hanging="360"/>
        <w:jc w:val="both"/>
        <w:rPr>
          <w:lang w:val="sl-SI"/>
        </w:rPr>
      </w:pPr>
      <w:r w:rsidRPr="009F4596">
        <w:t xml:space="preserve">      1</w:t>
      </w:r>
      <w:r w:rsidR="004833D0">
        <w:rPr>
          <w:lang/>
        </w:rPr>
        <w:t>8</w:t>
      </w:r>
      <w:r w:rsidRPr="009F4596">
        <w:t>.    Наручилац</w:t>
      </w:r>
      <w:r w:rsidRPr="009F4596">
        <w:rPr>
          <w:lang w:val="sl-SI"/>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9F4596" w:rsidRPr="009F4596" w:rsidRDefault="009F4596" w:rsidP="009F4596">
      <w:pPr>
        <w:spacing w:before="120"/>
        <w:ind w:hanging="357"/>
        <w:jc w:val="both"/>
        <w:rPr>
          <w:color w:val="000000"/>
          <w:lang/>
        </w:rPr>
      </w:pPr>
      <w:r w:rsidRPr="009F4596">
        <w:rPr>
          <w:color w:val="000000"/>
        </w:rPr>
        <w:t xml:space="preserve">    </w:t>
      </w:r>
      <w:r w:rsidR="00296EDD">
        <w:rPr>
          <w:color w:val="000000"/>
          <w:lang/>
        </w:rPr>
        <w:t>1</w:t>
      </w:r>
      <w:r w:rsidR="004833D0">
        <w:rPr>
          <w:color w:val="000000"/>
          <w:lang/>
        </w:rPr>
        <w:t>9</w:t>
      </w:r>
      <w:r w:rsidRPr="009F4596">
        <w:rPr>
          <w:color w:val="000000"/>
        </w:rPr>
        <w:t xml:space="preserve">.  </w:t>
      </w:r>
      <w:r w:rsidRPr="009F4596">
        <w:rPr>
          <w:color w:val="000000"/>
          <w:lang/>
        </w:rPr>
        <w:t xml:space="preserve">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w:t>
      </w:r>
      <w:r w:rsidRPr="009F4596">
        <w:rPr>
          <w:color w:val="000000"/>
          <w:lang/>
        </w:rPr>
        <w:lastRenderedPageBreak/>
        <w:t>документацији</w:t>
      </w:r>
      <w:r w:rsidRPr="009F4596">
        <w:rPr>
          <w:color w:val="000000"/>
        </w:rPr>
        <w:t>, факсом</w:t>
      </w:r>
      <w:r w:rsidRPr="009F4596">
        <w:rPr>
          <w:color w:val="000000"/>
          <w:lang w:val="es-ES"/>
        </w:rPr>
        <w:t xml:space="preserve"> или електронском поштом на</w:t>
      </w:r>
      <w:r w:rsidRPr="009F4596">
        <w:rPr>
          <w:color w:val="000000"/>
          <w:lang w:val="sr-Latn-CS"/>
        </w:rPr>
        <w:t xml:space="preserve"> e-mail:dejan.ostojic</w:t>
      </w:r>
      <w:r w:rsidRPr="009F4596">
        <w:rPr>
          <w:color w:val="000000"/>
          <w:lang w:val="ru-RU"/>
        </w:rPr>
        <w:t>@</w:t>
      </w:r>
      <w:r w:rsidRPr="009F4596">
        <w:rPr>
          <w:color w:val="000000"/>
          <w:lang w:val="en-US"/>
        </w:rPr>
        <w:t>jppeu</w:t>
      </w:r>
      <w:r w:rsidRPr="009F4596">
        <w:rPr>
          <w:color w:val="000000"/>
          <w:lang w:val="ru-RU"/>
        </w:rPr>
        <w:t>.</w:t>
      </w:r>
      <w:r w:rsidRPr="009F4596">
        <w:rPr>
          <w:color w:val="000000"/>
          <w:lang w:val="en-US"/>
        </w:rPr>
        <w:t>rs</w:t>
      </w:r>
      <w:r w:rsidRPr="009F4596">
        <w:rPr>
          <w:color w:val="000000"/>
          <w:lang w:val="sr-Latn-CS"/>
        </w:rPr>
        <w:t xml:space="preserve">, </w:t>
      </w:r>
      <w:r w:rsidRPr="009F4596">
        <w:rPr>
          <w:color w:val="000000"/>
          <w:lang w:val="es-ES"/>
        </w:rPr>
        <w:t>најкасније</w:t>
      </w:r>
      <w:r w:rsidRPr="009F4596">
        <w:rPr>
          <w:color w:val="000000"/>
        </w:rPr>
        <w:t xml:space="preserve"> </w:t>
      </w:r>
      <w:r w:rsidRPr="009F4596">
        <w:rPr>
          <w:bCs/>
          <w:color w:val="000000"/>
        </w:rPr>
        <w:t xml:space="preserve">5 </w:t>
      </w:r>
      <w:r w:rsidRPr="009F4596">
        <w:rPr>
          <w:color w:val="000000"/>
        </w:rPr>
        <w:t>(пет)</w:t>
      </w:r>
      <w:r w:rsidRPr="009F4596">
        <w:rPr>
          <w:bCs/>
          <w:color w:val="000000"/>
        </w:rPr>
        <w:t xml:space="preserve"> </w:t>
      </w:r>
      <w:r w:rsidRPr="009F4596">
        <w:rPr>
          <w:color w:val="000000"/>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9F4596">
        <w:rPr>
          <w:color w:val="000000"/>
          <w:lang/>
        </w:rPr>
        <w:t xml:space="preserve"> или одговор </w:t>
      </w:r>
      <w:r w:rsidRPr="009F4596">
        <w:rPr>
          <w:color w:val="000000"/>
        </w:rPr>
        <w:t xml:space="preserve"> ће у року од 3 (три) дана од дана пријема захтева</w:t>
      </w:r>
      <w:r w:rsidRPr="009F4596">
        <w:rPr>
          <w:color w:val="000000"/>
          <w:lang/>
        </w:rPr>
        <w:t xml:space="preserve"> објавити на Порталу јавних набавки и на својој интернет страници. </w:t>
      </w:r>
    </w:p>
    <w:p w:rsidR="009F4596" w:rsidRPr="009F4596" w:rsidRDefault="009F4596" w:rsidP="009F4596">
      <w:pPr>
        <w:jc w:val="both"/>
        <w:rPr>
          <w:rFonts w:eastAsia="Arial Unicode MS"/>
          <w:color w:val="000000"/>
          <w:lang/>
        </w:rPr>
      </w:pPr>
      <w:r w:rsidRPr="009F4596">
        <w:rPr>
          <w:color w:val="000000"/>
          <w:lang/>
        </w:rPr>
        <w:t xml:space="preserve">      </w:t>
      </w:r>
      <w:r w:rsidRPr="009F4596">
        <w:rPr>
          <w:rFonts w:eastAsia="Arial Unicode MS"/>
          <w:color w:val="000000"/>
          <w:lang/>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F4596" w:rsidRPr="009F4596" w:rsidRDefault="009F4596" w:rsidP="009F4596">
      <w:pPr>
        <w:spacing w:line="100" w:lineRule="atLeast"/>
        <w:jc w:val="both"/>
        <w:rPr>
          <w:color w:val="000000"/>
          <w:lang/>
        </w:rPr>
      </w:pPr>
      <w:r w:rsidRPr="009F4596">
        <w:rPr>
          <w:rFonts w:eastAsia="Arial Unicode MS"/>
          <w:color w:val="000000"/>
          <w:lang/>
        </w:rPr>
        <w:t>По истеку рока предвиђеног за подношење понуда н</w:t>
      </w:r>
      <w:r w:rsidRPr="009F4596">
        <w:rPr>
          <w:rFonts w:eastAsia="Arial Unicode MS"/>
          <w:color w:val="000000"/>
        </w:rPr>
        <w:t>а</w:t>
      </w:r>
      <w:r w:rsidRPr="009F4596">
        <w:rPr>
          <w:rFonts w:eastAsia="Arial Unicode MS"/>
          <w:color w:val="000000"/>
          <w:lang/>
        </w:rPr>
        <w:t xml:space="preserve">ручилац не може да мења нити да допуњује конкурсну документацију. </w:t>
      </w:r>
    </w:p>
    <w:p w:rsidR="009F4596" w:rsidRPr="009F4596" w:rsidRDefault="004833D0" w:rsidP="009F4596">
      <w:pPr>
        <w:spacing w:before="120"/>
        <w:jc w:val="both"/>
        <w:rPr>
          <w:bCs/>
          <w:lang/>
        </w:rPr>
      </w:pPr>
      <w:r>
        <w:rPr>
          <w:color w:val="000000"/>
          <w:lang/>
        </w:rPr>
        <w:t>20</w:t>
      </w:r>
      <w:r w:rsidR="009F4596" w:rsidRPr="009F4596">
        <w:rPr>
          <w:color w:val="000000"/>
        </w:rPr>
        <w:t xml:space="preserve">.   </w:t>
      </w:r>
      <w:r w:rsidR="009F4596" w:rsidRPr="009F4596">
        <w:rPr>
          <w:color w:val="000000"/>
          <w:lang/>
        </w:rPr>
        <w:t>Комуникација у поступку јавне набавке одвијаће се у складу са чл.20.ЗЈН.</w:t>
      </w:r>
      <w:r w:rsidR="009F4596" w:rsidRPr="009F4596">
        <w:t xml:space="preserve"> </w:t>
      </w:r>
      <w:r w:rsidR="009F4596" w:rsidRPr="009F4596">
        <w:rPr>
          <w:color w:val="000000"/>
        </w:rPr>
        <w:t>Тражење додатних информација и појашњења телефоном, није дозвољено. Комуникација са наручиоцем се обавља писаним путем поште, електронске поште на</w:t>
      </w:r>
      <w:r w:rsidR="009F4596" w:rsidRPr="009F4596">
        <w:rPr>
          <w:color w:val="000000"/>
          <w:lang/>
        </w:rPr>
        <w:t xml:space="preserve"> </w:t>
      </w:r>
      <w:r w:rsidR="009F4596" w:rsidRPr="009F4596">
        <w:rPr>
          <w:color w:val="000000"/>
        </w:rPr>
        <w:t>e-mail:</w:t>
      </w:r>
      <w:r w:rsidR="009F4596" w:rsidRPr="009F4596">
        <w:rPr>
          <w:color w:val="000000"/>
          <w:lang/>
        </w:rPr>
        <w:t>dejan</w:t>
      </w:r>
      <w:r w:rsidR="009F4596" w:rsidRPr="009F4596">
        <w:rPr>
          <w:color w:val="000000"/>
        </w:rPr>
        <w:t>.</w:t>
      </w:r>
      <w:r w:rsidR="009F4596" w:rsidRPr="009F4596">
        <w:rPr>
          <w:color w:val="000000"/>
          <w:lang/>
        </w:rPr>
        <w:t>osto</w:t>
      </w:r>
      <w:r w:rsidR="009F4596" w:rsidRPr="009F4596">
        <w:rPr>
          <w:color w:val="000000"/>
        </w:rPr>
        <w:t>jic@jppeu.rs или факсом на број 035/627-512, у радно време наручиоца од 07-15 часова сваког радног дана на основу чега ће се ценити и благовременост.</w:t>
      </w:r>
      <w:r w:rsidR="009F4596" w:rsidRPr="009F4596">
        <w:rPr>
          <w:bCs/>
        </w:rPr>
        <w:t xml:space="preserve">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9F4596" w:rsidRPr="009F4596" w:rsidRDefault="009F4596" w:rsidP="009F4596">
      <w:pPr>
        <w:spacing w:before="120"/>
        <w:jc w:val="both"/>
        <w:rPr>
          <w:color w:val="000000"/>
          <w:lang/>
        </w:rPr>
      </w:pPr>
      <w:r w:rsidRPr="009F4596">
        <w:rPr>
          <w:bCs/>
          <w:lang/>
        </w:rPr>
        <w:t>2</w:t>
      </w:r>
      <w:r w:rsidR="004833D0">
        <w:rPr>
          <w:bCs/>
          <w:lang/>
        </w:rPr>
        <w:t>1</w:t>
      </w:r>
      <w:r w:rsidRPr="009F4596">
        <w:rPr>
          <w:bCs/>
        </w:rPr>
        <w:t>.    Понуђач коме буде додељен Уговор мора да приложи:</w:t>
      </w:r>
    </w:p>
    <w:p w:rsidR="0068267D" w:rsidRDefault="0068267D" w:rsidP="0068267D">
      <w:pPr>
        <w:spacing w:before="120"/>
        <w:jc w:val="both"/>
        <w:rPr>
          <w:rFonts w:eastAsia="SimSun" w:cs="Mangal"/>
          <w:color w:val="000000"/>
          <w:lang w:val="en-US" w:eastAsia="hi-IN" w:bidi="hi-IN"/>
        </w:rPr>
      </w:pPr>
      <w:r>
        <w:rPr>
          <w:rFonts w:eastAsia="SimSun" w:cs="Mangal"/>
          <w:b/>
          <w:color w:val="000000"/>
          <w:lang w:val="en-US" w:eastAsia="hi-IN" w:bidi="hi-IN"/>
        </w:rPr>
        <w:t>Средство финансијског обезбеђења за извршење уговорних обавеза</w:t>
      </w:r>
      <w:r>
        <w:rPr>
          <w:rFonts w:eastAsia="SimSun" w:cs="Mangal"/>
          <w:color w:val="000000"/>
          <w:lang w:val="en-US" w:eastAsia="hi-IN" w:bidi="hi-IN"/>
        </w:rPr>
        <w:t xml:space="preserve">, и то:  </w:t>
      </w:r>
      <w:r w:rsidRPr="00E360A4">
        <w:rPr>
          <w:rFonts w:eastAsia="SimSun" w:cs="Mangal"/>
          <w:b/>
          <w:color w:val="000000"/>
          <w:lang w:val="en-US" w:eastAsia="hi-IN" w:bidi="hi-IN"/>
        </w:rPr>
        <w:t>бланко сопствену меницу,</w:t>
      </w:r>
      <w:r>
        <w:rPr>
          <w:rFonts w:eastAsia="SimSun" w:cs="Mangal"/>
          <w:color w:val="000000"/>
          <w:lang w:val="en-US" w:eastAsia="hi-IN" w:bidi="hi-IN"/>
        </w:rPr>
        <w:t xml:space="preserve"> оверену печатом и потписану од стране лица овлашћеног за заступање, оверено и 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рок важења менице је 30 дана </w:t>
      </w:r>
      <w:r>
        <w:rPr>
          <w:rFonts w:eastAsia="SimSun" w:cs="Mangal"/>
          <w:color w:val="000000"/>
          <w:lang w:eastAsia="hi-IN" w:bidi="hi-IN"/>
        </w:rPr>
        <w:t xml:space="preserve">дуже од уговореног рока </w:t>
      </w:r>
      <w:r>
        <w:rPr>
          <w:rFonts w:eastAsia="SimSun" w:cs="Mangal"/>
          <w:color w:val="000000"/>
          <w:lang w:val="en-US" w:eastAsia="hi-IN" w:bidi="hi-IN"/>
        </w:rPr>
        <w:t xml:space="preserve">извршења уговора, или </w:t>
      </w:r>
      <w:r w:rsidRPr="00E360A4">
        <w:rPr>
          <w:rFonts w:eastAsia="SimSun" w:cs="Mangal"/>
          <w:b/>
          <w:color w:val="000000"/>
          <w:lang w:val="en-US" w:eastAsia="hi-IN" w:bidi="hi-IN"/>
        </w:rPr>
        <w:t>оригинал банкарску гаранцију</w:t>
      </w:r>
      <w:r>
        <w:rPr>
          <w:rFonts w:eastAsia="SimSun" w:cs="Mangal"/>
          <w:color w:val="000000"/>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68267D" w:rsidRDefault="0068267D" w:rsidP="0068267D">
      <w:pPr>
        <w:spacing w:before="120"/>
        <w:jc w:val="both"/>
        <w:rPr>
          <w:rFonts w:eastAsia="SimSun" w:cs="Mangal"/>
          <w:color w:val="000000"/>
          <w:lang w:val="en-US" w:eastAsia="hi-IN" w:bidi="hi-IN"/>
        </w:rPr>
      </w:pPr>
      <w:r>
        <w:rPr>
          <w:rFonts w:eastAsia="SimSun" w:cs="Mangal"/>
          <w:color w:val="000000"/>
          <w:lang w:val="en-US" w:eastAsia="hi-IN" w:bidi="hi-IN"/>
        </w:rPr>
        <w:tab/>
        <w:t>Финансијску гаранцију Понуђач мора да преда Наручиоцу у тренутку закључења Уговора. У случају да Наручилац као најповољнију оцени заједничку понуду групе понуђача: средство за финансијско обезбеђење уговорних обавеза доставља понуђач</w:t>
      </w:r>
      <w:r>
        <w:rPr>
          <w:rFonts w:eastAsia="SimSun" w:cs="Mangal"/>
          <w:color w:val="000000"/>
          <w:lang w:eastAsia="hi-IN" w:bidi="hi-IN"/>
        </w:rPr>
        <w:t>/и</w:t>
      </w:r>
      <w:r>
        <w:rPr>
          <w:rFonts w:eastAsia="SimSun" w:cs="Mangal"/>
          <w:color w:val="000000"/>
          <w:lang w:val="en-US" w:eastAsia="hi-IN" w:bidi="hi-IN"/>
        </w:rPr>
        <w:t xml:space="preserve"> који је</w:t>
      </w:r>
      <w:r>
        <w:rPr>
          <w:rFonts w:eastAsia="SimSun" w:cs="Mangal"/>
          <w:color w:val="000000"/>
          <w:lang w:eastAsia="hi-IN" w:bidi="hi-IN"/>
        </w:rPr>
        <w:t>/су</w:t>
      </w:r>
      <w:r>
        <w:rPr>
          <w:rFonts w:eastAsia="SimSun" w:cs="Mangal"/>
          <w:color w:val="000000"/>
          <w:lang w:val="en-US" w:eastAsia="hi-IN" w:bidi="hi-IN"/>
        </w:rPr>
        <w:t xml:space="preserve"> у споразуму о заједничком </w:t>
      </w:r>
      <w:r>
        <w:rPr>
          <w:rFonts w:eastAsia="SimSun" w:cs="Mangal"/>
          <w:color w:val="000000"/>
          <w:lang w:eastAsia="hi-IN" w:bidi="hi-IN"/>
        </w:rPr>
        <w:t>извршењу набавке</w:t>
      </w:r>
      <w:r>
        <w:rPr>
          <w:rFonts w:eastAsia="SimSun" w:cs="Mangal"/>
          <w:color w:val="000000"/>
          <w:lang w:val="en-US" w:eastAsia="hi-IN" w:bidi="hi-IN"/>
        </w:rPr>
        <w:t xml:space="preserve"> одређен</w:t>
      </w:r>
      <w:r>
        <w:rPr>
          <w:rFonts w:eastAsia="SimSun" w:cs="Mangal"/>
          <w:color w:val="000000"/>
          <w:lang w:eastAsia="hi-IN" w:bidi="hi-IN"/>
        </w:rPr>
        <w:t>/и</w:t>
      </w:r>
      <w:r>
        <w:rPr>
          <w:rFonts w:eastAsia="SimSun" w:cs="Mangal"/>
          <w:color w:val="000000"/>
          <w:lang w:val="en-US" w:eastAsia="hi-IN" w:bidi="hi-IN"/>
        </w:rPr>
        <w:t xml:space="preserve"> за достављање средства финансијског обезбеђења. </w:t>
      </w:r>
      <w:r>
        <w:rPr>
          <w:rFonts w:eastAsia="SimSun" w:cs="Mangal"/>
          <w:color w:val="000000"/>
          <w:lang w:val="sr-Cyrl-BA" w:eastAsia="hi-IN" w:bidi="hi-IN"/>
        </w:rPr>
        <w:t xml:space="preserve">Уколико у споразуму тај понуђач није одређен  обавезу предаје </w:t>
      </w:r>
      <w:r>
        <w:rPr>
          <w:rFonts w:eastAsia="SimSun" w:cs="Mangal"/>
          <w:color w:val="000000"/>
          <w:lang w:val="en-US" w:eastAsia="hi-IN" w:bidi="hi-IN"/>
        </w:rPr>
        <w:t>средства финансијског обезбеђења</w:t>
      </w:r>
      <w:r>
        <w:rPr>
          <w:rFonts w:eastAsia="SimSun" w:cs="Mangal"/>
          <w:color w:val="000000"/>
          <w:lang w:val="sr-Cyrl-BA" w:eastAsia="hi-IN" w:bidi="hi-IN"/>
        </w:rPr>
        <w:t xml:space="preserve"> има понуђач носилац понуде. </w:t>
      </w:r>
      <w:r>
        <w:rPr>
          <w:rFonts w:eastAsia="SimSun" w:cs="Mangal"/>
          <w:color w:val="000000"/>
          <w:lang w:val="en-US" w:eastAsia="hi-IN" w:bidi="hi-IN"/>
        </w:rPr>
        <w:t>У случају да Наручилац као најповољнију оцени понуду са подизвођачем обавезу предаје средства финансијског обезбеђења има само носилац понуде тј. Уговора.</w:t>
      </w:r>
    </w:p>
    <w:p w:rsidR="0068267D" w:rsidRDefault="0068267D" w:rsidP="0068267D">
      <w:pPr>
        <w:spacing w:before="120"/>
        <w:jc w:val="both"/>
        <w:rPr>
          <w:b/>
          <w:bCs/>
          <w:color w:val="000000"/>
        </w:rPr>
      </w:pPr>
      <w:r>
        <w:rPr>
          <w:rFonts w:eastAsia="SimSun" w:cs="Mangal"/>
          <w:color w:val="000000"/>
          <w:lang w:val="en-US" w:eastAsia="hi-IN" w:bidi="hi-IN"/>
        </w:rPr>
        <w:tab/>
        <w:t>Наручилац ће уновчити средство финансијског обезбеђења за извршење уговорне обавезе у случају да понуђач не буде извршавао своје обавезе у роковима и на начин предвиђен уговором.</w:t>
      </w:r>
      <w:r>
        <w:rPr>
          <w:b/>
          <w:bCs/>
          <w:color w:val="000000"/>
          <w:lang w:val="en-US" w:eastAsia="hi-IN" w:bidi="hi-IN"/>
        </w:rPr>
        <w:t xml:space="preserve"> </w:t>
      </w:r>
    </w:p>
    <w:p w:rsidR="00BC42C9" w:rsidRPr="00BC42C9" w:rsidRDefault="00BC42C9" w:rsidP="00321991">
      <w:pPr>
        <w:spacing w:before="120"/>
        <w:jc w:val="both"/>
        <w:rPr>
          <w:bCs/>
          <w:lang/>
        </w:rPr>
      </w:pPr>
    </w:p>
    <w:p w:rsidR="009A0792" w:rsidRPr="009A0792" w:rsidRDefault="009F4596" w:rsidP="002A5B64">
      <w:pPr>
        <w:autoSpaceDE w:val="0"/>
        <w:ind w:hanging="360"/>
        <w:jc w:val="both"/>
        <w:rPr>
          <w:lang/>
        </w:rPr>
      </w:pPr>
      <w:r w:rsidRPr="008F297B">
        <w:t xml:space="preserve">      2</w:t>
      </w:r>
      <w:r w:rsidR="004833D0">
        <w:rPr>
          <w:lang/>
        </w:rPr>
        <w:t>2</w:t>
      </w:r>
      <w:r w:rsidRPr="008F297B">
        <w:rPr>
          <w:lang/>
        </w:rPr>
        <w:t>.</w:t>
      </w:r>
      <w:r w:rsidRPr="008F297B">
        <w:t xml:space="preserve"> Оцена Понуда врши се применом критеријума најниже понуђене цене</w:t>
      </w:r>
      <w:r w:rsidR="002A5B64">
        <w:rPr>
          <w:lang/>
        </w:rPr>
        <w:t>. Избор између</w:t>
      </w:r>
      <w:r w:rsidR="002A5B64">
        <w:rPr>
          <w:lang/>
        </w:rPr>
        <w:t xml:space="preserve"> </w:t>
      </w:r>
      <w:r w:rsidR="009A0792" w:rsidRPr="009A0792">
        <w:rPr>
          <w:lang/>
        </w:rPr>
        <w:t>достављених понуда применом критеријума најнижа понуђена цена вршиће се рангирањем понуда на основу</w:t>
      </w:r>
      <w:r w:rsidR="009A0792">
        <w:rPr>
          <w:lang/>
        </w:rPr>
        <w:t xml:space="preserve"> </w:t>
      </w:r>
      <w:r w:rsidR="009A0792" w:rsidRPr="009A0792">
        <w:rPr>
          <w:lang/>
        </w:rPr>
        <w:t>укупног износа понуде из обрасца понуде.</w:t>
      </w:r>
    </w:p>
    <w:p w:rsidR="00321991" w:rsidRPr="007505F9" w:rsidRDefault="009F4596" w:rsidP="00321991">
      <w:pPr>
        <w:autoSpaceDE w:val="0"/>
        <w:ind w:hanging="360"/>
        <w:jc w:val="both"/>
      </w:pPr>
      <w:r w:rsidRPr="009F4596">
        <w:rPr>
          <w:lang/>
        </w:rPr>
        <w:lastRenderedPageBreak/>
        <w:t xml:space="preserve">      </w:t>
      </w:r>
      <w:r w:rsidR="00321991" w:rsidRPr="009F4596">
        <w:rPr>
          <w:lang/>
        </w:rPr>
        <w:t xml:space="preserve">      </w:t>
      </w:r>
      <w:r w:rsidR="00321991" w:rsidRPr="007505F9">
        <w:rPr>
          <w:b/>
          <w:lang w:val="sr-Latn-CS"/>
        </w:rPr>
        <w:t xml:space="preserve">У случају да  две или више понуда </w:t>
      </w:r>
      <w:r w:rsidR="00321991" w:rsidRPr="007505F9">
        <w:rPr>
          <w:b/>
        </w:rPr>
        <w:t>имају исте и истовремено најповољније цене,</w:t>
      </w:r>
      <w:r w:rsidR="00321991" w:rsidRPr="007505F9">
        <w:rPr>
          <w:b/>
          <w:lang/>
        </w:rPr>
        <w:t xml:space="preserve"> </w:t>
      </w:r>
      <w:r w:rsidR="00321991" w:rsidRPr="007505F9">
        <w:rPr>
          <w:b/>
          <w:lang w:val="sr-Latn-CS"/>
        </w:rPr>
        <w:t xml:space="preserve">биће изабрана понуда оног понуђача </w:t>
      </w:r>
      <w:r w:rsidR="00321991" w:rsidRPr="007505F9">
        <w:rPr>
          <w:b/>
        </w:rPr>
        <w:t xml:space="preserve">који </w:t>
      </w:r>
      <w:r w:rsidR="00321991" w:rsidRPr="007505F9">
        <w:rPr>
          <w:b/>
          <w:lang/>
        </w:rPr>
        <w:t xml:space="preserve">је </w:t>
      </w:r>
      <w:r w:rsidR="00321991" w:rsidRPr="007505F9">
        <w:rPr>
          <w:b/>
          <w:lang w:val="sr-Latn-CS"/>
        </w:rPr>
        <w:t xml:space="preserve">дао  дужи </w:t>
      </w:r>
      <w:r w:rsidR="000F1D86">
        <w:rPr>
          <w:b/>
          <w:lang/>
        </w:rPr>
        <w:t xml:space="preserve">гарантни </w:t>
      </w:r>
      <w:r w:rsidR="00321991" w:rsidRPr="007505F9">
        <w:rPr>
          <w:b/>
          <w:lang w:val="sr-Latn-CS"/>
        </w:rPr>
        <w:t>рок</w:t>
      </w:r>
      <w:r w:rsidR="00321991" w:rsidRPr="007505F9">
        <w:rPr>
          <w:b/>
          <w:lang/>
        </w:rPr>
        <w:t>. Уколико ни после примене резервног критеријума не буде могуће изабрати најповољнију понуду, најповољнија понуда биће изабрана путем жреба. Извлачење путем жреба Наручилац ће извршити јавно, у присуству понуђача који имају исту најнижу понуђену цену. На посебнм папирима који су исте величине и боје  наручилац ће исписати називе Понуђаче, те папире ставити у кутију, одакле ће један од чланова Комисије извући само један папир. Понуђачу чији назив буде на извученом папиру биће додељен уговор о јавној набавци. О извршеном жребању сачи</w:t>
      </w:r>
      <w:r w:rsidR="00833986">
        <w:rPr>
          <w:b/>
          <w:lang/>
        </w:rPr>
        <w:t>њ</w:t>
      </w:r>
      <w:r w:rsidR="00321991" w:rsidRPr="007505F9">
        <w:rPr>
          <w:b/>
          <w:lang/>
        </w:rPr>
        <w:t>ава се записник који потписују представници Наручиоца и присутних Понуђача.</w:t>
      </w:r>
    </w:p>
    <w:p w:rsidR="009F4596" w:rsidRPr="009F4596" w:rsidRDefault="009F4596" w:rsidP="00321991">
      <w:pPr>
        <w:autoSpaceDE w:val="0"/>
        <w:ind w:hanging="360"/>
        <w:jc w:val="both"/>
      </w:pPr>
      <w:r w:rsidRPr="009F4596">
        <w:t xml:space="preserve">    2</w:t>
      </w:r>
      <w:r w:rsidR="004833D0">
        <w:rPr>
          <w:lang/>
        </w:rPr>
        <w:t>3</w:t>
      </w:r>
      <w:r w:rsidRPr="009F4596">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9F4596">
        <w:rPr>
          <w:lang/>
        </w:rPr>
        <w:t xml:space="preserve">траженом </w:t>
      </w:r>
      <w:r w:rsidRPr="009F4596">
        <w:t xml:space="preserve">року. </w:t>
      </w:r>
    </w:p>
    <w:p w:rsidR="009F4596" w:rsidRPr="009F4596" w:rsidRDefault="009F4596" w:rsidP="009F4596">
      <w:pPr>
        <w:spacing w:before="120" w:after="120"/>
        <w:ind w:hanging="360"/>
        <w:jc w:val="both"/>
      </w:pPr>
      <w:r w:rsidRPr="009F4596">
        <w:t xml:space="preserve">    2</w:t>
      </w:r>
      <w:r w:rsidR="004833D0">
        <w:rPr>
          <w:lang/>
        </w:rPr>
        <w:t>4</w:t>
      </w:r>
      <w:r w:rsidRPr="009F4596">
        <w:t>. Наручилац, у истом року може да изврши посету Понуђача или подизвођача, у смислу контроле навода у Понуди, што је Понуђач дужан да омогући.</w:t>
      </w:r>
    </w:p>
    <w:p w:rsidR="009F4596" w:rsidRPr="009F4596" w:rsidRDefault="009F4596" w:rsidP="009F4596">
      <w:pPr>
        <w:spacing w:before="120" w:after="120"/>
        <w:ind w:hanging="360"/>
        <w:jc w:val="both"/>
      </w:pPr>
      <w:r w:rsidRPr="009F4596">
        <w:t xml:space="preserve">    2</w:t>
      </w:r>
      <w:r w:rsidR="004833D0">
        <w:rPr>
          <w:lang/>
        </w:rPr>
        <w:t>5</w:t>
      </w:r>
      <w:r w:rsidRPr="009F4596">
        <w:t xml:space="preserve">. Наручилац доноси одлуку о </w:t>
      </w:r>
      <w:r w:rsidRPr="009F4596">
        <w:rPr>
          <w:lang/>
        </w:rPr>
        <w:t>додели уговора</w:t>
      </w:r>
      <w:r w:rsidRPr="009F4596">
        <w:t xml:space="preserve"> у року одређеном у позиву за </w:t>
      </w:r>
      <w:r w:rsidRPr="009F4596">
        <w:rPr>
          <w:lang/>
        </w:rPr>
        <w:t>подношење</w:t>
      </w:r>
      <w:r w:rsidRPr="009F4596">
        <w:t xml:space="preserve"> понуде.</w:t>
      </w:r>
    </w:p>
    <w:p w:rsidR="009F4596" w:rsidRPr="009F4596" w:rsidRDefault="004C2E3F" w:rsidP="009F4596">
      <w:pPr>
        <w:spacing w:before="120" w:after="120"/>
        <w:ind w:hanging="360"/>
        <w:jc w:val="both"/>
      </w:pPr>
      <w:r>
        <w:t xml:space="preserve">    </w:t>
      </w:r>
      <w:r w:rsidR="009F4596" w:rsidRPr="009F4596">
        <w:t>2</w:t>
      </w:r>
      <w:r w:rsidR="004833D0">
        <w:rPr>
          <w:lang/>
        </w:rPr>
        <w:t>6</w:t>
      </w:r>
      <w:r w:rsidR="009F4596" w:rsidRPr="009F4596">
        <w:t xml:space="preserve">.  Одлуку о </w:t>
      </w:r>
      <w:r w:rsidR="009F4596" w:rsidRPr="009F4596">
        <w:rPr>
          <w:lang/>
        </w:rPr>
        <w:t>додели уговора</w:t>
      </w:r>
      <w:r w:rsidR="009F4596" w:rsidRPr="009F4596">
        <w:t xml:space="preserve"> Наручилац </w:t>
      </w:r>
      <w:r w:rsidR="009F4596" w:rsidRPr="009F4596">
        <w:rPr>
          <w:lang/>
        </w:rPr>
        <w:t>ће објавити на Порталу јавних набавки и својој интернет страници</w:t>
      </w:r>
      <w:r w:rsidR="009F4596" w:rsidRPr="009F4596">
        <w:t xml:space="preserve"> у року од три дана од дана доношења одлуке.</w:t>
      </w:r>
    </w:p>
    <w:p w:rsidR="009F4596" w:rsidRPr="009F4596" w:rsidRDefault="004C2E3F" w:rsidP="009F4596">
      <w:pPr>
        <w:spacing w:before="120" w:after="120"/>
        <w:ind w:hanging="360"/>
        <w:jc w:val="both"/>
        <w:rPr>
          <w:bCs/>
        </w:rPr>
      </w:pPr>
      <w:r>
        <w:rPr>
          <w:bCs/>
        </w:rPr>
        <w:t xml:space="preserve">    </w:t>
      </w:r>
      <w:r w:rsidR="009F4596" w:rsidRPr="009F4596">
        <w:rPr>
          <w:bCs/>
        </w:rPr>
        <w:t>2</w:t>
      </w:r>
      <w:r w:rsidR="004833D0">
        <w:rPr>
          <w:bCs/>
          <w:lang/>
        </w:rPr>
        <w:t>7</w:t>
      </w:r>
      <w:r w:rsidR="009F4596" w:rsidRPr="009F4596">
        <w:rPr>
          <w:bCs/>
        </w:rPr>
        <w:t>.</w:t>
      </w:r>
      <w:r w:rsidR="009F4596" w:rsidRPr="009F4596">
        <w:rPr>
          <w:bCs/>
          <w:lang w:val="sl-SI"/>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009F4596" w:rsidRPr="009F4596">
        <w:rPr>
          <w:bCs/>
        </w:rPr>
        <w:t>.</w:t>
      </w:r>
    </w:p>
    <w:p w:rsidR="009F4596" w:rsidRPr="009F4596" w:rsidRDefault="004C2E3F" w:rsidP="009F4596">
      <w:pPr>
        <w:spacing w:before="120" w:after="120"/>
        <w:ind w:hanging="360"/>
        <w:jc w:val="both"/>
        <w:rPr>
          <w:bCs/>
          <w:lang/>
        </w:rPr>
      </w:pPr>
      <w:r>
        <w:rPr>
          <w:bCs/>
        </w:rPr>
        <w:t xml:space="preserve">   </w:t>
      </w:r>
      <w:r>
        <w:rPr>
          <w:bCs/>
          <w:lang/>
        </w:rPr>
        <w:t xml:space="preserve"> </w:t>
      </w:r>
      <w:r w:rsidR="009F4596" w:rsidRPr="009F4596">
        <w:rPr>
          <w:bCs/>
        </w:rPr>
        <w:t>2</w:t>
      </w:r>
      <w:r w:rsidR="004833D0">
        <w:rPr>
          <w:bCs/>
          <w:lang/>
        </w:rPr>
        <w:t>8</w:t>
      </w:r>
      <w:r w:rsidR="009F4596" w:rsidRPr="009F4596">
        <w:rPr>
          <w:bCs/>
        </w:rPr>
        <w:t xml:space="preserve">. </w:t>
      </w:r>
      <w:r w:rsidR="009F4596" w:rsidRPr="009F4596">
        <w:rPr>
          <w:bCs/>
          <w:lang/>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9F4596" w:rsidRPr="009F4596" w:rsidRDefault="009F4596" w:rsidP="009F4596">
      <w:pPr>
        <w:spacing w:before="120" w:after="120"/>
        <w:ind w:hanging="360"/>
        <w:jc w:val="both"/>
        <w:rPr>
          <w:bCs/>
          <w:lang/>
        </w:rPr>
      </w:pPr>
      <w:r w:rsidRPr="009F4596">
        <w:rPr>
          <w:bCs/>
          <w:lang/>
        </w:rPr>
        <w:t xml:space="preserve">    </w:t>
      </w:r>
      <w:r w:rsidR="00296EDD">
        <w:rPr>
          <w:bCs/>
          <w:lang/>
        </w:rPr>
        <w:t>2</w:t>
      </w:r>
      <w:r w:rsidR="004833D0">
        <w:rPr>
          <w:bCs/>
          <w:lang/>
        </w:rPr>
        <w:t>9</w:t>
      </w:r>
      <w:r w:rsidRPr="009F4596">
        <w:rPr>
          <w:bCs/>
          <w:lang/>
        </w:rPr>
        <w:t>. Ако понуђач коме је додељен и достављен уговор на потпис не достави Наручиоцу потписан уговор и потребна средства финансијског обезбеђења у року од 10 дана од дана пријема уговора на потпис, сматраће се да је понуђач одбио да закључи уговор о јавној набавци и Наручилац може да закључи уговор са првим следећим најповољнијим понуђачем.</w:t>
      </w:r>
    </w:p>
    <w:p w:rsidR="009F4596" w:rsidRPr="009F4596" w:rsidRDefault="004C2E3F" w:rsidP="009F4596">
      <w:pPr>
        <w:spacing w:before="120" w:after="120"/>
        <w:ind w:hanging="360"/>
        <w:jc w:val="both"/>
        <w:rPr>
          <w:lang w:val="sl-SI"/>
        </w:rPr>
      </w:pPr>
      <w:r>
        <w:t xml:space="preserve">    </w:t>
      </w:r>
      <w:r w:rsidR="004833D0">
        <w:rPr>
          <w:lang/>
        </w:rPr>
        <w:t>30</w:t>
      </w:r>
      <w:r w:rsidR="009F4596" w:rsidRPr="009F4596">
        <w:t xml:space="preserve">. </w:t>
      </w:r>
      <w:r w:rsidR="009F4596" w:rsidRPr="009F4596">
        <w:rPr>
          <w:lang w:val="sl-SI"/>
        </w:rPr>
        <w:t xml:space="preserve">У случају одустајања од набавке, Наручилац ће Понуђаче писмено обавестити. Уколико се одустане од набавке пре отварања понуда, </w:t>
      </w:r>
      <w:r w:rsidR="009F4596" w:rsidRPr="009F4596">
        <w:t>понуде</w:t>
      </w:r>
      <w:r w:rsidR="009F4596" w:rsidRPr="009F4596">
        <w:rPr>
          <w:lang w:val="sl-SI"/>
        </w:rPr>
        <w:t xml:space="preserve"> ће </w:t>
      </w:r>
      <w:r w:rsidR="009F4596" w:rsidRPr="009F4596">
        <w:t xml:space="preserve">неотворене </w:t>
      </w:r>
      <w:r w:rsidR="009F4596" w:rsidRPr="009F4596">
        <w:rPr>
          <w:lang w:val="sl-SI"/>
        </w:rPr>
        <w:t>бити враћене Понуђачима.</w:t>
      </w:r>
    </w:p>
    <w:p w:rsidR="009F4596" w:rsidRPr="009F4596" w:rsidRDefault="009F4596" w:rsidP="009F4596">
      <w:pPr>
        <w:spacing w:before="120" w:after="120"/>
        <w:ind w:hanging="360"/>
        <w:jc w:val="both"/>
        <w:rPr>
          <w:bCs/>
        </w:rPr>
      </w:pPr>
      <w:r w:rsidRPr="009F4596">
        <w:rPr>
          <w:bCs/>
        </w:rPr>
        <w:t xml:space="preserve">    </w:t>
      </w:r>
      <w:r w:rsidRPr="009F4596">
        <w:rPr>
          <w:bCs/>
          <w:lang/>
        </w:rPr>
        <w:t>3</w:t>
      </w:r>
      <w:r w:rsidR="004833D0">
        <w:rPr>
          <w:bCs/>
          <w:lang/>
        </w:rPr>
        <w:t>1</w:t>
      </w:r>
      <w:r w:rsidRPr="009F4596">
        <w:rPr>
          <w:bCs/>
        </w:rPr>
        <w:t xml:space="preserve">. </w:t>
      </w:r>
      <w:r w:rsidRPr="009F4596">
        <w:rPr>
          <w:bCs/>
          <w:lang w:val="sl-SI"/>
        </w:rPr>
        <w:t xml:space="preserve">Наручилац је дужан да </w:t>
      </w:r>
      <w:r w:rsidRPr="009F4596">
        <w:rPr>
          <w:bCs/>
        </w:rPr>
        <w:t xml:space="preserve">у складу са чланом 109. ЗЈН </w:t>
      </w:r>
      <w:r w:rsidRPr="009F4596">
        <w:rPr>
          <w:bCs/>
          <w:lang w:val="sl-SI"/>
        </w:rPr>
        <w:t xml:space="preserve">обустави поступак јавне набавке уколико нису испуњени услови за избор најповољније понуде из члана </w:t>
      </w:r>
      <w:r w:rsidRPr="009F4596">
        <w:rPr>
          <w:bCs/>
        </w:rPr>
        <w:t>107</w:t>
      </w:r>
      <w:r w:rsidRPr="009F4596">
        <w:rPr>
          <w:bCs/>
          <w:lang w:val="sl-SI"/>
        </w:rPr>
        <w:t xml:space="preserve">. </w:t>
      </w:r>
      <w:r w:rsidRPr="009F4596">
        <w:rPr>
          <w:bCs/>
          <w:lang/>
        </w:rPr>
        <w:t>Закона о изменама и допунама</w:t>
      </w:r>
      <w:r w:rsidRPr="009F4596">
        <w:rPr>
          <w:bCs/>
        </w:rPr>
        <w:t xml:space="preserve"> </w:t>
      </w:r>
      <w:r w:rsidRPr="009F4596">
        <w:rPr>
          <w:bCs/>
          <w:lang w:val="sl-SI"/>
        </w:rPr>
        <w:t>ЗЈН</w:t>
      </w:r>
      <w:r w:rsidRPr="009F4596">
        <w:rPr>
          <w:bCs/>
        </w:rPr>
        <w:t>.</w:t>
      </w:r>
    </w:p>
    <w:p w:rsidR="009F4596" w:rsidRPr="009F4596" w:rsidRDefault="009F4596" w:rsidP="009F4596">
      <w:pPr>
        <w:spacing w:before="120" w:after="120"/>
        <w:jc w:val="both"/>
        <w:rPr>
          <w:bCs/>
          <w:lang w:val="sl-SI"/>
        </w:rPr>
      </w:pPr>
      <w:r w:rsidRPr="009F4596">
        <w:rPr>
          <w:bCs/>
          <w:lang w:val="sl-SI"/>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9F4596" w:rsidRPr="009F4596" w:rsidRDefault="009F4596" w:rsidP="009F4596">
      <w:pPr>
        <w:spacing w:before="120" w:after="120"/>
        <w:jc w:val="both"/>
        <w:rPr>
          <w:bCs/>
          <w:lang w:val="sl-SI"/>
        </w:rPr>
      </w:pPr>
      <w:r w:rsidRPr="009F4596">
        <w:rPr>
          <w:bCs/>
          <w:lang w:val="sl-SI"/>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9F4596">
        <w:rPr>
          <w:bCs/>
          <w:lang/>
        </w:rPr>
        <w:t>и упутство о правном средству и да је објави на Порталу јавних набавки и својој интернет страници</w:t>
      </w:r>
      <w:r w:rsidRPr="009F4596">
        <w:rPr>
          <w:bCs/>
          <w:lang w:val="sl-SI"/>
        </w:rPr>
        <w:t xml:space="preserve"> у року од три дана од дана доношења одлуке.</w:t>
      </w:r>
    </w:p>
    <w:p w:rsidR="009F4596" w:rsidRPr="008F297B" w:rsidRDefault="009F4596" w:rsidP="009F4596">
      <w:pPr>
        <w:spacing w:before="120"/>
        <w:jc w:val="both"/>
        <w:rPr>
          <w:bCs/>
          <w:lang/>
        </w:rPr>
      </w:pPr>
      <w:r w:rsidRPr="009F4596">
        <w:rPr>
          <w:bCs/>
          <w:lang w:val="sl-SI"/>
        </w:rPr>
        <w:t xml:space="preserve">Наручилац </w:t>
      </w:r>
      <w:r w:rsidRPr="009F4596">
        <w:rPr>
          <w:bCs/>
        </w:rPr>
        <w:t xml:space="preserve">ће </w:t>
      </w:r>
      <w:r w:rsidRPr="009F4596">
        <w:rPr>
          <w:bCs/>
          <w:lang w:val="sl-SI"/>
        </w:rPr>
        <w:t xml:space="preserve">обавештење о обустави поступка јавне набавке </w:t>
      </w:r>
      <w:r w:rsidRPr="009F4596">
        <w:rPr>
          <w:bCs/>
        </w:rPr>
        <w:t>објавити</w:t>
      </w:r>
      <w:r w:rsidRPr="009F4596">
        <w:rPr>
          <w:bCs/>
          <w:lang w:val="sl-SI"/>
        </w:rPr>
        <w:t xml:space="preserve"> на Порталу јавних набавки </w:t>
      </w:r>
      <w:r w:rsidRPr="009F4596">
        <w:rPr>
          <w:bCs/>
        </w:rPr>
        <w:t xml:space="preserve">и на интернет страници </w:t>
      </w:r>
      <w:r w:rsidRPr="009F4596">
        <w:rPr>
          <w:bCs/>
          <w:lang w:val="sr-Latn-CS"/>
        </w:rPr>
        <w:t>www.jppeu.rs</w:t>
      </w:r>
      <w:r w:rsidRPr="009F4596">
        <w:rPr>
          <w:bCs/>
          <w:lang w:val="sl-SI"/>
        </w:rPr>
        <w:t xml:space="preserve">, на начин прописан чланом </w:t>
      </w:r>
      <w:r w:rsidRPr="009F4596">
        <w:rPr>
          <w:bCs/>
        </w:rPr>
        <w:t>57</w:t>
      </w:r>
      <w:r w:rsidRPr="009F4596">
        <w:rPr>
          <w:bCs/>
          <w:lang w:val="sl-SI"/>
        </w:rPr>
        <w:t xml:space="preserve">. ЗЈН, у року од </w:t>
      </w:r>
      <w:r w:rsidRPr="009F4596">
        <w:rPr>
          <w:bCs/>
          <w:lang/>
        </w:rPr>
        <w:t>пет</w:t>
      </w:r>
      <w:r w:rsidRPr="009F4596">
        <w:rPr>
          <w:bCs/>
          <w:lang w:val="sl-SI"/>
        </w:rPr>
        <w:t xml:space="preserve"> дана од дана </w:t>
      </w:r>
      <w:r w:rsidRPr="009F4596">
        <w:rPr>
          <w:bCs/>
          <w:lang/>
        </w:rPr>
        <w:t>коначности</w:t>
      </w:r>
      <w:r w:rsidRPr="009F4596">
        <w:rPr>
          <w:bCs/>
          <w:lang w:val="sl-SI"/>
        </w:rPr>
        <w:t xml:space="preserve"> одлуке о обустави поступка јавне набавке.</w:t>
      </w:r>
    </w:p>
    <w:p w:rsidR="009F4596" w:rsidRPr="009F4596" w:rsidRDefault="009F4596" w:rsidP="009F4596">
      <w:pPr>
        <w:spacing w:before="120"/>
        <w:ind w:hanging="360"/>
        <w:jc w:val="both"/>
        <w:rPr>
          <w:bCs/>
        </w:rPr>
      </w:pPr>
      <w:r w:rsidRPr="009F4596">
        <w:rPr>
          <w:bCs/>
        </w:rPr>
        <w:lastRenderedPageBreak/>
        <w:t xml:space="preserve">     </w:t>
      </w:r>
      <w:r w:rsidRPr="009F4596">
        <w:rPr>
          <w:bCs/>
          <w:lang/>
        </w:rPr>
        <w:t>3</w:t>
      </w:r>
      <w:r w:rsidR="004833D0">
        <w:rPr>
          <w:bCs/>
          <w:lang/>
        </w:rPr>
        <w:t>2</w:t>
      </w:r>
      <w:r w:rsidRPr="009F4596">
        <w:rPr>
          <w:bCs/>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9F4596">
        <w:rPr>
          <w:bCs/>
          <w:lang/>
        </w:rPr>
        <w:t>124/12, 14/15 и 68/15</w:t>
      </w:r>
      <w:r w:rsidRPr="009F4596">
        <w:rPr>
          <w:bCs/>
        </w:rPr>
        <w:t>).</w:t>
      </w:r>
    </w:p>
    <w:p w:rsidR="009F4596" w:rsidRPr="009F4596" w:rsidRDefault="009F4596" w:rsidP="009F4596">
      <w:pPr>
        <w:ind w:hanging="360"/>
        <w:rPr>
          <w:rFonts w:cs="Arial"/>
          <w:bCs/>
          <w:lang/>
        </w:rPr>
      </w:pPr>
      <w:r w:rsidRPr="009F4596">
        <w:rPr>
          <w:rFonts w:cs="Arial"/>
          <w:bCs/>
        </w:rPr>
        <w:t xml:space="preserve">     3</w:t>
      </w:r>
      <w:r w:rsidR="004833D0">
        <w:rPr>
          <w:rFonts w:cs="Arial"/>
          <w:bCs/>
          <w:lang/>
        </w:rPr>
        <w:t>3</w:t>
      </w:r>
      <w:r w:rsidRPr="009F4596">
        <w:rPr>
          <w:rFonts w:cs="Arial"/>
          <w:bCs/>
        </w:rPr>
        <w:t xml:space="preserve">.  </w:t>
      </w:r>
      <w:r w:rsidRPr="009F4596">
        <w:rPr>
          <w:rFonts w:cs="Arial"/>
          <w:bCs/>
          <w:lang w:val="sl-SI"/>
        </w:rPr>
        <w:t xml:space="preserve">Наручилац ће поштовати све обавезе које проистичу из Закона </w:t>
      </w:r>
      <w:r w:rsidRPr="009F4596">
        <w:rPr>
          <w:bCs/>
          <w:lang/>
        </w:rPr>
        <w:t>о изменама и допунама</w:t>
      </w:r>
      <w:r w:rsidRPr="009F4596">
        <w:rPr>
          <w:bCs/>
        </w:rPr>
        <w:t xml:space="preserve"> ЗЈН</w:t>
      </w:r>
      <w:r w:rsidRPr="009F4596">
        <w:rPr>
          <w:rFonts w:cs="Arial"/>
          <w:bCs/>
        </w:rPr>
        <w:t>,</w:t>
      </w:r>
      <w:r w:rsidRPr="009F4596">
        <w:rPr>
          <w:rFonts w:cs="Arial"/>
          <w:bCs/>
          <w:lang w:val="sl-SI"/>
        </w:rPr>
        <w:t xml:space="preserve"> а учесници у поступку могу користити сва права која им закон омогућава.(</w:t>
      </w:r>
      <w:r w:rsidRPr="009F4596">
        <w:rPr>
          <w:rFonts w:cs="Arial"/>
          <w:bCs/>
          <w:lang w:val="sr-Latn-CS"/>
        </w:rPr>
        <w:t xml:space="preserve"> </w:t>
      </w:r>
      <w:r w:rsidRPr="009F4596">
        <w:rPr>
          <w:bCs/>
        </w:rPr>
        <w:t>ЗЈН</w:t>
      </w:r>
      <w:r w:rsidRPr="009F4596">
        <w:rPr>
          <w:rFonts w:cs="Arial"/>
          <w:bCs/>
          <w:lang w:val="sr-Latn-CS"/>
        </w:rPr>
        <w:t xml:space="preserve"> - Сл.</w:t>
      </w:r>
      <w:r w:rsidRPr="009F4596">
        <w:rPr>
          <w:rFonts w:cs="Arial"/>
          <w:bCs/>
        </w:rPr>
        <w:t xml:space="preserve"> </w:t>
      </w:r>
      <w:r w:rsidRPr="009F4596">
        <w:rPr>
          <w:rFonts w:cs="Arial"/>
          <w:bCs/>
          <w:lang w:val="sr-Latn-CS"/>
        </w:rPr>
        <w:t xml:space="preserve">Гласник РС </w:t>
      </w:r>
      <w:r w:rsidRPr="009F4596">
        <w:rPr>
          <w:bCs/>
          <w:lang/>
        </w:rPr>
        <w:t>124/12, 14/15 и 68/15</w:t>
      </w:r>
      <w:r w:rsidRPr="009F4596">
        <w:rPr>
          <w:rFonts w:cs="Arial"/>
          <w:bCs/>
        </w:rPr>
        <w:t>).</w:t>
      </w:r>
    </w:p>
    <w:p w:rsidR="009F4596" w:rsidRPr="009F4596" w:rsidRDefault="009F4596" w:rsidP="009F4596">
      <w:pPr>
        <w:ind w:hanging="360"/>
        <w:rPr>
          <w:rFonts w:cs="Arial"/>
          <w:lang/>
        </w:rPr>
      </w:pPr>
      <w:r w:rsidRPr="009F4596">
        <w:rPr>
          <w:rFonts w:cs="Arial"/>
          <w:bCs/>
          <w:lang/>
        </w:rPr>
        <w:t xml:space="preserve">      3</w:t>
      </w:r>
      <w:r w:rsidR="004833D0">
        <w:rPr>
          <w:rFonts w:cs="Arial"/>
          <w:bCs/>
          <w:lang/>
        </w:rPr>
        <w:t>4</w:t>
      </w:r>
      <w:r w:rsidRPr="009F4596">
        <w:rPr>
          <w:rFonts w:cs="Arial"/>
          <w:bCs/>
          <w:lang/>
        </w:rPr>
        <w:t xml:space="preserve"> </w:t>
      </w:r>
      <w:r w:rsidRPr="009F4596">
        <w:rPr>
          <w:rFonts w:cs="Arial"/>
        </w:rPr>
        <w:t xml:space="preserve">. Захтев за заштиту права може да поднесе понуђач, </w:t>
      </w:r>
      <w:r w:rsidRPr="009F4596">
        <w:rPr>
          <w:rFonts w:cs="Arial"/>
          <w:lang/>
        </w:rPr>
        <w:t>кандидат односно</w:t>
      </w:r>
    </w:p>
    <w:p w:rsidR="009F4596" w:rsidRPr="009F4596" w:rsidRDefault="009F4596" w:rsidP="009F4596">
      <w:pPr>
        <w:rPr>
          <w:rFonts w:cs="Arial"/>
          <w:lang/>
        </w:rPr>
      </w:pPr>
      <w:r w:rsidRPr="009F4596">
        <w:rPr>
          <w:rFonts w:cs="Arial"/>
          <w:lang/>
        </w:rPr>
        <w:t xml:space="preserve">заинтересовано лице, који има интерес за доделу уговора у </w:t>
      </w:r>
      <w:r w:rsidR="00BA166F">
        <w:rPr>
          <w:rFonts w:cs="Arial"/>
          <w:lang/>
        </w:rPr>
        <w:t xml:space="preserve">отвореном </w:t>
      </w:r>
      <w:r w:rsidRPr="009F4596">
        <w:rPr>
          <w:rFonts w:cs="Arial"/>
          <w:lang/>
        </w:rPr>
        <w:t xml:space="preserve">поступку јавне набавке </w:t>
      </w:r>
      <w:r w:rsidR="00124210">
        <w:rPr>
          <w:rFonts w:cs="Arial"/>
          <w:lang/>
        </w:rPr>
        <w:t>5</w:t>
      </w:r>
      <w:r w:rsidRPr="009F4596">
        <w:rPr>
          <w:rFonts w:cs="Arial"/>
          <w:lang/>
        </w:rPr>
        <w:t>/</w:t>
      </w:r>
      <w:r w:rsidR="00BA166F">
        <w:rPr>
          <w:rFonts w:cs="Arial"/>
          <w:lang/>
        </w:rPr>
        <w:t>20</w:t>
      </w:r>
      <w:r w:rsidR="004E2EB9">
        <w:rPr>
          <w:rFonts w:cs="Arial"/>
          <w:lang/>
        </w:rPr>
        <w:t xml:space="preserve">/606006 </w:t>
      </w:r>
      <w:r w:rsidRPr="009F4596">
        <w:rPr>
          <w:rFonts w:cs="Arial"/>
          <w:lang/>
        </w:rPr>
        <w:t xml:space="preserve"> и који је претрпео или би могао да претрпи штету због поступања наручиоца противно одредбама ЗЈН.</w:t>
      </w:r>
    </w:p>
    <w:p w:rsidR="009F4596" w:rsidRPr="009F4596" w:rsidRDefault="009F4596" w:rsidP="009F4596">
      <w:pPr>
        <w:ind w:hanging="360"/>
        <w:jc w:val="both"/>
        <w:rPr>
          <w:rFonts w:cs="Arial"/>
        </w:rPr>
      </w:pPr>
      <w:r w:rsidRPr="009F4596">
        <w:rPr>
          <w:rFonts w:cs="Arial"/>
          <w:lang/>
        </w:rPr>
        <w:t xml:space="preserve">      3</w:t>
      </w:r>
      <w:r w:rsidR="004833D0">
        <w:rPr>
          <w:rFonts w:cs="Arial"/>
          <w:lang/>
        </w:rPr>
        <w:t>5</w:t>
      </w:r>
      <w:r w:rsidRPr="009F4596">
        <w:rPr>
          <w:rFonts w:cs="Arial"/>
          <w:lang/>
        </w:rPr>
        <w:t xml:space="preserve">. </w:t>
      </w:r>
      <w:r w:rsidRPr="009F4596">
        <w:rPr>
          <w:rFonts w:cs="Arial"/>
        </w:rPr>
        <w:t xml:space="preserve">Захтев за заштиту права подноси се </w:t>
      </w:r>
      <w:r w:rsidRPr="009F4596">
        <w:rPr>
          <w:rFonts w:cs="Arial"/>
          <w:lang/>
        </w:rPr>
        <w:t>наручиоцу</w:t>
      </w:r>
      <w:r w:rsidRPr="009F4596">
        <w:rPr>
          <w:rFonts w:cs="Arial"/>
        </w:rPr>
        <w:t xml:space="preserve">, а </w:t>
      </w:r>
      <w:r w:rsidRPr="009F4596">
        <w:rPr>
          <w:rFonts w:cs="Arial"/>
          <w:lang/>
        </w:rPr>
        <w:t>копија се истовремено доставља Републичкој комисији</w:t>
      </w:r>
      <w:r w:rsidRPr="009F4596">
        <w:rPr>
          <w:rFonts w:cs="Arial"/>
        </w:rPr>
        <w:t>.</w:t>
      </w:r>
      <w:r w:rsidRPr="009F4596">
        <w:rPr>
          <w:rFonts w:eastAsia="TimesNewRomanPSMT" w:cs="Arial"/>
          <w:bCs/>
        </w:rPr>
        <w:t xml:space="preserve"> </w:t>
      </w:r>
      <w:r w:rsidRPr="009F4596">
        <w:rPr>
          <w:rFonts w:eastAsia="TimesNewRomanPSMT" w:cs="Arial"/>
          <w:bCs/>
          <w:color w:val="000000"/>
        </w:rPr>
        <w:t>Захтев за заштиту права се доставља непосредно, електронском поштом</w:t>
      </w:r>
      <w:r w:rsidRPr="009F4596">
        <w:rPr>
          <w:rFonts w:cs="Arial"/>
          <w:color w:val="000000"/>
        </w:rPr>
        <w:t xml:space="preserve"> на </w:t>
      </w:r>
      <w:r w:rsidRPr="009F4596">
        <w:rPr>
          <w:rFonts w:cs="Arial"/>
          <w:iCs/>
          <w:color w:val="000000"/>
          <w:lang w:val="en-US"/>
        </w:rPr>
        <w:t>e</w:t>
      </w:r>
      <w:r w:rsidRPr="009F4596">
        <w:rPr>
          <w:rFonts w:cs="Arial"/>
          <w:iCs/>
          <w:color w:val="000000"/>
          <w:lang w:val="ru-RU"/>
        </w:rPr>
        <w:t>-</w:t>
      </w:r>
      <w:r w:rsidRPr="009F4596">
        <w:rPr>
          <w:rFonts w:cs="Arial"/>
          <w:iCs/>
          <w:color w:val="000000"/>
          <w:lang w:val="en-US"/>
        </w:rPr>
        <w:t>mail</w:t>
      </w:r>
      <w:r w:rsidRPr="009F4596">
        <w:rPr>
          <w:rFonts w:cs="Arial"/>
          <w:i/>
          <w:iCs/>
          <w:color w:val="000000"/>
        </w:rPr>
        <w:t xml:space="preserve"> </w:t>
      </w:r>
      <w:r w:rsidRPr="009F4596">
        <w:rPr>
          <w:rFonts w:cs="Arial"/>
          <w:i/>
          <w:iCs/>
          <w:color w:val="000000"/>
          <w:lang w:val="sr-Latn-CS"/>
        </w:rPr>
        <w:t>dejan.ostojic@jppeu.rs</w:t>
      </w:r>
      <w:r w:rsidRPr="009F4596">
        <w:rPr>
          <w:rFonts w:eastAsia="TimesNewRomanPSMT" w:cs="Arial"/>
          <w:bCs/>
          <w:i/>
          <w:color w:val="000000"/>
        </w:rPr>
        <w:t>,</w:t>
      </w:r>
      <w:r w:rsidRPr="009F4596">
        <w:rPr>
          <w:rFonts w:eastAsia="TimesNewRomanPSMT" w:cs="Arial"/>
          <w:bCs/>
          <w:color w:val="000000"/>
        </w:rPr>
        <w:t xml:space="preserve"> факсом </w:t>
      </w:r>
      <w:r w:rsidRPr="009F4596">
        <w:rPr>
          <w:rFonts w:cs="Arial"/>
          <w:color w:val="000000"/>
        </w:rPr>
        <w:t>на број</w:t>
      </w:r>
      <w:r w:rsidRPr="009F4596">
        <w:rPr>
          <w:rFonts w:cs="Arial"/>
          <w:i/>
          <w:color w:val="000000"/>
          <w:lang w:val="ru-RU"/>
        </w:rPr>
        <w:t xml:space="preserve"> </w:t>
      </w:r>
      <w:r w:rsidRPr="009F4596">
        <w:rPr>
          <w:rFonts w:cs="Arial"/>
          <w:i/>
          <w:color w:val="000000"/>
          <w:lang w:val="sr-Latn-CS"/>
        </w:rPr>
        <w:t xml:space="preserve">035 627 </w:t>
      </w:r>
      <w:r w:rsidRPr="009F4596">
        <w:rPr>
          <w:rFonts w:cs="Arial"/>
          <w:i/>
          <w:color w:val="000000"/>
          <w:lang/>
        </w:rPr>
        <w:t>512</w:t>
      </w:r>
      <w:r w:rsidRPr="009F4596">
        <w:rPr>
          <w:rFonts w:cs="Arial"/>
          <w:i/>
          <w:iCs/>
          <w:color w:val="000000"/>
        </w:rPr>
        <w:t xml:space="preserve"> </w:t>
      </w:r>
      <w:r w:rsidRPr="009F4596">
        <w:rPr>
          <w:rFonts w:eastAsia="TimesNewRomanPSMT" w:cs="Arial"/>
          <w:bCs/>
          <w:color w:val="000000"/>
        </w:rPr>
        <w:t>или препорученом пошиљком са повратницом.</w:t>
      </w:r>
      <w:r w:rsidRPr="009F4596">
        <w:rPr>
          <w:rFonts w:eastAsia="TimesNewRomanPSMT" w:cs="Arial"/>
          <w:bCs/>
        </w:rPr>
        <w:t xml:space="preserve"> </w:t>
      </w:r>
      <w:r w:rsidRPr="009F4596">
        <w:rPr>
          <w:rFonts w:cs="Arial"/>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9F4596">
        <w:rPr>
          <w:rFonts w:cs="Arial"/>
          <w:lang/>
        </w:rPr>
        <w:t>Наручилац</w:t>
      </w:r>
      <w:r w:rsidRPr="009F4596">
        <w:rPr>
          <w:rFonts w:cs="Arial"/>
        </w:rPr>
        <w:t xml:space="preserve"> објављује обавештење о поднетом захтеву</w:t>
      </w:r>
      <w:r w:rsidRPr="009F4596">
        <w:rPr>
          <w:rFonts w:cs="Arial"/>
          <w:lang/>
        </w:rPr>
        <w:t xml:space="preserve"> за заштиту права</w:t>
      </w:r>
      <w:r w:rsidRPr="009F4596">
        <w:rPr>
          <w:rFonts w:cs="Arial"/>
        </w:rPr>
        <w:t xml:space="preserve"> на Порталу јавних набавки</w:t>
      </w:r>
      <w:r w:rsidRPr="009F4596">
        <w:rPr>
          <w:rFonts w:cs="Arial"/>
          <w:lang/>
        </w:rPr>
        <w:t xml:space="preserve"> и на својој интернет страници</w:t>
      </w:r>
      <w:r w:rsidRPr="009F4596">
        <w:rPr>
          <w:rFonts w:cs="Arial"/>
        </w:rPr>
        <w:t>, најкасније у року од 2 дана од дана пријема захтева.</w:t>
      </w:r>
    </w:p>
    <w:p w:rsidR="009F4596" w:rsidRPr="009F4596" w:rsidRDefault="009F4596" w:rsidP="009F4596">
      <w:pPr>
        <w:ind w:hanging="360"/>
        <w:jc w:val="both"/>
        <w:rPr>
          <w:rFonts w:cs="Arial"/>
          <w:lang/>
        </w:rPr>
      </w:pPr>
      <w:r w:rsidRPr="009F4596">
        <w:rPr>
          <w:rFonts w:cs="Arial"/>
        </w:rPr>
        <w:t xml:space="preserve">    </w:t>
      </w:r>
      <w:r w:rsidRPr="009F4596">
        <w:rPr>
          <w:rFonts w:cs="Arial"/>
          <w:lang w:val="en-US"/>
        </w:rPr>
        <w:t xml:space="preserve"> </w:t>
      </w:r>
      <w:r w:rsidRPr="009F4596">
        <w:rPr>
          <w:rFonts w:cs="Arial"/>
        </w:rPr>
        <w:t xml:space="preserve"> 3</w:t>
      </w:r>
      <w:r w:rsidR="004833D0">
        <w:rPr>
          <w:rFonts w:cs="Arial"/>
          <w:lang/>
        </w:rPr>
        <w:t>6</w:t>
      </w:r>
      <w:r w:rsidRPr="009F4596">
        <w:rPr>
          <w:rFonts w:cs="Arial"/>
        </w:rPr>
        <w:t>.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9F4596">
        <w:rPr>
          <w:rFonts w:cs="Arial"/>
          <w:lang/>
        </w:rPr>
        <w:t xml:space="preserve"> </w:t>
      </w:r>
      <w:r w:rsidRPr="009F4596">
        <w:rPr>
          <w:rFonts w:cs="Arial"/>
        </w:rPr>
        <w:t>7 дана пре истека рока за подношење понуда, без обзира на начин достављања</w:t>
      </w:r>
      <w:r w:rsidRPr="009F4596">
        <w:rPr>
          <w:rFonts w:cs="Arial"/>
          <w:lang/>
        </w:rPr>
        <w:t xml:space="preserve"> и уколико је подносилац захтева у складу са чланом 63. Став 2. ЗЈН указао наручиоцу на евентуалне недостатке и неправилности , а наручилац исте није отклонио</w:t>
      </w:r>
      <w:r w:rsidRPr="009F4596">
        <w:rPr>
          <w:rFonts w:cs="Arial"/>
        </w:rPr>
        <w:t xml:space="preserve">.  </w:t>
      </w:r>
    </w:p>
    <w:p w:rsidR="009F4596" w:rsidRPr="009F4596" w:rsidRDefault="009F4596" w:rsidP="009F4596">
      <w:pPr>
        <w:ind w:hanging="360"/>
        <w:jc w:val="both"/>
        <w:rPr>
          <w:rFonts w:cs="Arial"/>
          <w:bCs/>
          <w:lang w:val="en-US"/>
        </w:rPr>
      </w:pPr>
      <w:r w:rsidRPr="009F4596">
        <w:rPr>
          <w:rFonts w:cs="Arial"/>
          <w:lang/>
        </w:rPr>
        <w:t xml:space="preserve">      3</w:t>
      </w:r>
      <w:r w:rsidR="004833D0">
        <w:rPr>
          <w:rFonts w:cs="Arial"/>
          <w:lang/>
        </w:rPr>
        <w:t>7</w:t>
      </w:r>
      <w:r w:rsidRPr="009F4596">
        <w:rPr>
          <w:rFonts w:cs="Arial"/>
          <w:lang/>
        </w:rPr>
        <w:t>. Захтев за заштиту права којим се оспоравају радње које наручилац предузме пре истека рока за подношење понуда</w:t>
      </w:r>
      <w:r w:rsidRPr="009F4596">
        <w:rPr>
          <w:rFonts w:cs="Arial"/>
          <w:lang w:val="en-US"/>
        </w:rPr>
        <w:t>,</w:t>
      </w:r>
      <w:r w:rsidRPr="009F4596">
        <w:rPr>
          <w:rFonts w:cs="Arial"/>
          <w:lang/>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9F4596">
        <w:rPr>
          <w:rFonts w:cs="Arial"/>
          <w:lang w:val="en-US"/>
        </w:rPr>
        <w:t xml:space="preserve"> </w:t>
      </w:r>
    </w:p>
    <w:p w:rsidR="009F4596" w:rsidRPr="009F4596" w:rsidRDefault="009F4596" w:rsidP="009F4596">
      <w:pPr>
        <w:ind w:hanging="360"/>
        <w:rPr>
          <w:rFonts w:cs="Arial"/>
          <w:bCs/>
          <w:lang/>
        </w:rPr>
      </w:pPr>
      <w:r w:rsidRPr="009F4596">
        <w:rPr>
          <w:rFonts w:cs="Arial"/>
          <w:bCs/>
        </w:rPr>
        <w:t xml:space="preserve">       3</w:t>
      </w:r>
      <w:r w:rsidR="004833D0">
        <w:rPr>
          <w:rFonts w:cs="Arial"/>
          <w:bCs/>
          <w:lang/>
        </w:rPr>
        <w:t>8</w:t>
      </w:r>
      <w:r w:rsidRPr="009F4596">
        <w:rPr>
          <w:rFonts w:cs="Arial"/>
          <w:bCs/>
        </w:rPr>
        <w:t xml:space="preserve">. Сходно члану 149.  ЗЈН у року од 10 дана од дана </w:t>
      </w:r>
      <w:r w:rsidRPr="009F4596">
        <w:rPr>
          <w:rFonts w:cs="Arial"/>
          <w:bCs/>
          <w:lang/>
        </w:rPr>
        <w:t xml:space="preserve">објављивања </w:t>
      </w:r>
      <w:r w:rsidRPr="009F4596">
        <w:rPr>
          <w:rFonts w:cs="Arial"/>
          <w:bCs/>
        </w:rPr>
        <w:t xml:space="preserve"> одлуке о додели уговора </w:t>
      </w:r>
      <w:r w:rsidRPr="009F4596">
        <w:rPr>
          <w:rFonts w:cs="Arial"/>
          <w:bCs/>
          <w:lang/>
        </w:rPr>
        <w:t>или одлуке о обустави поступка на Порталу јавних набавки</w:t>
      </w:r>
      <w:r w:rsidRPr="009F4596">
        <w:rPr>
          <w:rFonts w:cs="Arial"/>
          <w:bCs/>
        </w:rPr>
        <w:t xml:space="preserve">, Понуђачи могу поднети захтев за заштиту права. Наручилац ће у року од 5 дана од дана пријема </w:t>
      </w:r>
      <w:r w:rsidRPr="009F4596">
        <w:rPr>
          <w:rFonts w:cs="Arial"/>
          <w:bCs/>
          <w:lang/>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9F4596">
        <w:rPr>
          <w:rFonts w:cs="Arial"/>
          <w:bCs/>
        </w:rPr>
        <w:t xml:space="preserve">од дана пријема </w:t>
      </w:r>
      <w:r w:rsidRPr="009F4596">
        <w:rPr>
          <w:rFonts w:cs="Arial"/>
          <w:bCs/>
          <w:lang/>
        </w:rPr>
        <w:t xml:space="preserve">уредног захтева за заштиту права доставити Републичкој комисији одговор, </w:t>
      </w:r>
      <w:r w:rsidRPr="009F4596">
        <w:rPr>
          <w:rFonts w:cs="Arial"/>
          <w:bCs/>
        </w:rPr>
        <w:t xml:space="preserve">у складу са чланом 153  </w:t>
      </w:r>
      <w:r w:rsidRPr="009F4596">
        <w:rPr>
          <w:rFonts w:cs="Arial"/>
          <w:bCs/>
          <w:lang/>
        </w:rPr>
        <w:t>став 1</w:t>
      </w:r>
      <w:r w:rsidRPr="009F4596">
        <w:rPr>
          <w:rFonts w:cs="Arial"/>
          <w:bCs/>
          <w:lang w:val="sr-Latn-CS"/>
        </w:rPr>
        <w:t xml:space="preserve"> </w:t>
      </w:r>
      <w:r w:rsidRPr="009F4596">
        <w:rPr>
          <w:rFonts w:cs="Arial"/>
          <w:bCs/>
        </w:rPr>
        <w:t xml:space="preserve">ЗЈН. </w:t>
      </w:r>
    </w:p>
    <w:p w:rsidR="009F4596" w:rsidRPr="009F4596" w:rsidRDefault="009F4596" w:rsidP="009F4596">
      <w:pPr>
        <w:ind w:hanging="360"/>
        <w:rPr>
          <w:rFonts w:cs="Arial"/>
          <w:lang/>
        </w:rPr>
      </w:pPr>
      <w:r w:rsidRPr="009F4596">
        <w:rPr>
          <w:rFonts w:cs="Arial"/>
          <w:bCs/>
          <w:lang/>
        </w:rPr>
        <w:t xml:space="preserve">      </w:t>
      </w:r>
      <w:r w:rsidR="00296EDD">
        <w:rPr>
          <w:rFonts w:cs="Arial"/>
          <w:bCs/>
          <w:lang/>
        </w:rPr>
        <w:t>3</w:t>
      </w:r>
      <w:r w:rsidR="004833D0">
        <w:rPr>
          <w:rFonts w:cs="Arial"/>
          <w:bCs/>
          <w:lang/>
        </w:rPr>
        <w:t>9</w:t>
      </w:r>
      <w:r w:rsidRPr="009F4596">
        <w:rPr>
          <w:rFonts w:cs="Arial"/>
          <w:bCs/>
          <w:lang/>
        </w:rPr>
        <w:t>.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1</w:t>
      </w:r>
      <w:r w:rsidRPr="009F4596">
        <w:rPr>
          <w:rFonts w:cs="Arial"/>
          <w:bCs/>
          <w:lang w:val="sr-Latn-CS"/>
        </w:rPr>
        <w:t xml:space="preserve"> </w:t>
      </w:r>
      <w:r w:rsidRPr="009F4596">
        <w:rPr>
          <w:rFonts w:cs="Arial"/>
          <w:bCs/>
          <w:lang/>
        </w:rPr>
        <w:t>ЗЈН.</w:t>
      </w:r>
    </w:p>
    <w:p w:rsidR="004E2EB9" w:rsidRPr="009F4596" w:rsidRDefault="009F4596" w:rsidP="004E2EB9">
      <w:pPr>
        <w:jc w:val="both"/>
        <w:rPr>
          <w:rFonts w:eastAsia="TimesNewRomanPSMT" w:cs="Arial"/>
          <w:bCs/>
          <w:lang/>
        </w:rPr>
      </w:pPr>
      <w:r w:rsidRPr="009F4596">
        <w:rPr>
          <w:rFonts w:eastAsia="TimesNewRomanPSMT" w:cs="Arial"/>
          <w:bCs/>
        </w:rPr>
        <w:t xml:space="preserve"> </w:t>
      </w:r>
      <w:r w:rsidR="004833D0">
        <w:rPr>
          <w:rFonts w:eastAsia="TimesNewRomanPSMT" w:cs="Arial"/>
          <w:bCs/>
          <w:lang/>
        </w:rPr>
        <w:t>40</w:t>
      </w:r>
      <w:r w:rsidRPr="009F4596">
        <w:rPr>
          <w:rFonts w:eastAsia="TimesNewRomanPSMT" w:cs="Arial"/>
          <w:bCs/>
        </w:rPr>
        <w:t xml:space="preserve">.  </w:t>
      </w:r>
      <w:r w:rsidR="004E2EB9" w:rsidRPr="009F4596">
        <w:rPr>
          <w:rFonts w:eastAsia="TimesNewRomanPSMT" w:cs="Arial"/>
          <w:bCs/>
        </w:rPr>
        <w:t xml:space="preserve">Подносилац захтева је дужан да на рачун буџета Републике Србије уплати таксу у изнoсу од </w:t>
      </w:r>
      <w:r w:rsidR="004E2EB9" w:rsidRPr="009F4596">
        <w:rPr>
          <w:rFonts w:eastAsia="TimesNewRomanPSMT" w:cs="Arial"/>
          <w:bCs/>
          <w:lang/>
        </w:rPr>
        <w:t>12</w:t>
      </w:r>
      <w:r w:rsidR="004E2EB9" w:rsidRPr="009F4596">
        <w:rPr>
          <w:rFonts w:eastAsia="TimesNewRomanPSMT" w:cs="Arial"/>
          <w:bCs/>
        </w:rPr>
        <w:t>0.000,00 динара уколико оспорава одређену радњу наручиоца пре отварања понуда</w:t>
      </w:r>
      <w:r w:rsidR="004E2EB9" w:rsidRPr="009F4596">
        <w:rPr>
          <w:rFonts w:eastAsia="TimesNewRomanPSMT" w:cs="Arial"/>
          <w:bCs/>
          <w:lang/>
        </w:rPr>
        <w:t>. Ако се захтев за заштиту права подноси након отварања понуда</w:t>
      </w:r>
      <w:r w:rsidR="004E2EB9" w:rsidRPr="009F4596">
        <w:rPr>
          <w:rFonts w:eastAsia="TimesNewRomanPSMT" w:cs="Arial"/>
          <w:bCs/>
        </w:rPr>
        <w:t xml:space="preserve"> такса износи </w:t>
      </w:r>
      <w:r w:rsidR="004E2EB9" w:rsidRPr="009F4596">
        <w:rPr>
          <w:rFonts w:eastAsia="TimesNewRomanPSMT" w:cs="Arial"/>
          <w:bCs/>
          <w:lang/>
        </w:rPr>
        <w:t>12</w:t>
      </w:r>
      <w:r w:rsidR="004E2EB9" w:rsidRPr="009F4596">
        <w:rPr>
          <w:rFonts w:eastAsia="TimesNewRomanPSMT" w:cs="Arial"/>
          <w:bCs/>
        </w:rPr>
        <w:t xml:space="preserve">0.000,00 динара уколико </w:t>
      </w:r>
      <w:r w:rsidR="004E2EB9" w:rsidRPr="009F4596">
        <w:rPr>
          <w:rFonts w:eastAsia="TimesNewRomanPSMT" w:cs="Arial"/>
          <w:bCs/>
          <w:lang/>
        </w:rPr>
        <w:t>процењена вредност јавне набавке</w:t>
      </w:r>
      <w:r w:rsidR="004E2EB9" w:rsidRPr="009F4596">
        <w:rPr>
          <w:rFonts w:eastAsia="TimesNewRomanPSMT" w:cs="Arial"/>
          <w:bCs/>
        </w:rPr>
        <w:t xml:space="preserve"> није већа од </w:t>
      </w:r>
      <w:r w:rsidR="004E2EB9" w:rsidRPr="009F4596">
        <w:rPr>
          <w:rFonts w:eastAsia="TimesNewRomanPSMT" w:cs="Arial"/>
          <w:bCs/>
          <w:lang/>
        </w:rPr>
        <w:t>12</w:t>
      </w:r>
      <w:r w:rsidR="004E2EB9" w:rsidRPr="009F4596">
        <w:rPr>
          <w:rFonts w:eastAsia="TimesNewRomanPSMT" w:cs="Arial"/>
          <w:bCs/>
        </w:rPr>
        <w:t xml:space="preserve">0.000.000 динара, односно такса износи 0,1 % ако је </w:t>
      </w:r>
      <w:r w:rsidR="004E2EB9" w:rsidRPr="009F4596">
        <w:rPr>
          <w:rFonts w:eastAsia="TimesNewRomanPSMT" w:cs="Arial"/>
          <w:bCs/>
          <w:lang/>
        </w:rPr>
        <w:t>процењена</w:t>
      </w:r>
      <w:r w:rsidR="004E2EB9" w:rsidRPr="009F4596">
        <w:rPr>
          <w:rFonts w:eastAsia="TimesNewRomanPSMT" w:cs="Arial"/>
          <w:bCs/>
        </w:rPr>
        <w:t xml:space="preserve"> вредност</w:t>
      </w:r>
      <w:r w:rsidR="004E2EB9" w:rsidRPr="009F4596">
        <w:rPr>
          <w:rFonts w:eastAsia="TimesNewRomanPSMT" w:cs="Arial"/>
          <w:bCs/>
          <w:lang/>
        </w:rPr>
        <w:t xml:space="preserve"> јавне набавке</w:t>
      </w:r>
      <w:r w:rsidR="004E2EB9" w:rsidRPr="009F4596">
        <w:rPr>
          <w:rFonts w:eastAsia="TimesNewRomanPSMT" w:cs="Arial"/>
          <w:bCs/>
        </w:rPr>
        <w:t xml:space="preserve"> </w:t>
      </w:r>
      <w:r w:rsidR="004E2EB9" w:rsidRPr="009F4596">
        <w:rPr>
          <w:rFonts w:eastAsia="TimesNewRomanPSMT" w:cs="Arial"/>
          <w:bCs/>
          <w:lang/>
        </w:rPr>
        <w:t xml:space="preserve">или </w:t>
      </w:r>
      <w:r w:rsidR="004E2EB9" w:rsidRPr="009F4596">
        <w:rPr>
          <w:rFonts w:eastAsia="TimesNewRomanPSMT" w:cs="Arial"/>
          <w:bCs/>
        </w:rPr>
        <w:t>понуђен</w:t>
      </w:r>
      <w:r w:rsidR="004E2EB9" w:rsidRPr="009F4596">
        <w:rPr>
          <w:rFonts w:eastAsia="TimesNewRomanPSMT" w:cs="Arial"/>
          <w:bCs/>
          <w:lang/>
        </w:rPr>
        <w:t>а</w:t>
      </w:r>
      <w:r w:rsidR="004E2EB9" w:rsidRPr="009F4596">
        <w:rPr>
          <w:rFonts w:eastAsia="TimesNewRomanPSMT" w:cs="Arial"/>
          <w:bCs/>
        </w:rPr>
        <w:t xml:space="preserve"> цен</w:t>
      </w:r>
      <w:r w:rsidR="004E2EB9" w:rsidRPr="009F4596">
        <w:rPr>
          <w:rFonts w:eastAsia="TimesNewRomanPSMT" w:cs="Arial"/>
          <w:bCs/>
          <w:lang/>
        </w:rPr>
        <w:t>а</w:t>
      </w:r>
      <w:r w:rsidR="004E2EB9" w:rsidRPr="009F4596">
        <w:rPr>
          <w:rFonts w:eastAsia="TimesNewRomanPSMT" w:cs="Arial"/>
          <w:bCs/>
        </w:rPr>
        <w:t xml:space="preserve"> понуђача којем је додељен уговор већа од </w:t>
      </w:r>
      <w:r w:rsidR="004E2EB9" w:rsidRPr="009F4596">
        <w:rPr>
          <w:rFonts w:eastAsia="TimesNewRomanPSMT" w:cs="Arial"/>
          <w:bCs/>
          <w:lang/>
        </w:rPr>
        <w:t>12</w:t>
      </w:r>
      <w:r w:rsidR="004E2EB9" w:rsidRPr="009F4596">
        <w:rPr>
          <w:rFonts w:eastAsia="TimesNewRomanPSMT" w:cs="Arial"/>
          <w:bCs/>
        </w:rPr>
        <w:t xml:space="preserve">0.000.000 динара. </w:t>
      </w:r>
      <w:r w:rsidR="004E2EB9" w:rsidRPr="009F4596">
        <w:rPr>
          <w:rFonts w:eastAsia="TimesNewRomanPSMT" w:cs="Arial"/>
          <w:bCs/>
          <w:lang/>
        </w:rPr>
        <w:t>Такса се уплаћује</w:t>
      </w:r>
      <w:r w:rsidR="004E2EB9" w:rsidRPr="009F4596">
        <w:rPr>
          <w:rFonts w:eastAsia="TimesNewRomanPSMT" w:cs="Arial"/>
          <w:bCs/>
        </w:rPr>
        <w:t xml:space="preserve"> н</w:t>
      </w:r>
      <w:r w:rsidR="004E2EB9" w:rsidRPr="009F4596">
        <w:rPr>
          <w:rFonts w:eastAsia="TimesNewRomanPSMT" w:cs="Arial"/>
          <w:bCs/>
          <w:lang/>
        </w:rPr>
        <w:t>а</w:t>
      </w:r>
      <w:r w:rsidR="004E2EB9" w:rsidRPr="009F4596">
        <w:rPr>
          <w:rFonts w:eastAsia="TimesNewRomanPSMT" w:cs="Arial"/>
          <w:bCs/>
        </w:rPr>
        <w:t xml:space="preserve"> рачун</w:t>
      </w:r>
      <w:r w:rsidR="004E2EB9" w:rsidRPr="009F4596">
        <w:rPr>
          <w:rFonts w:eastAsia="TimesNewRomanPSMT" w:cs="Arial"/>
          <w:bCs/>
          <w:lang/>
        </w:rPr>
        <w:t xml:space="preserve"> број</w:t>
      </w:r>
      <w:r w:rsidR="004E2EB9" w:rsidRPr="009F4596">
        <w:rPr>
          <w:rFonts w:eastAsia="TimesNewRomanPSMT" w:cs="Arial"/>
          <w:bCs/>
        </w:rPr>
        <w:t>: 840-</w:t>
      </w:r>
      <w:r w:rsidR="004E2EB9" w:rsidRPr="009F4596">
        <w:rPr>
          <w:rFonts w:eastAsia="TimesNewRomanPSMT" w:cs="Arial"/>
          <w:bCs/>
          <w:lang/>
        </w:rPr>
        <w:t>30678845</w:t>
      </w:r>
      <w:r w:rsidR="004E2EB9" w:rsidRPr="009F4596">
        <w:rPr>
          <w:rFonts w:eastAsia="TimesNewRomanPSMT" w:cs="Arial"/>
          <w:bCs/>
        </w:rPr>
        <w:t>-</w:t>
      </w:r>
      <w:r w:rsidR="004E2EB9" w:rsidRPr="009F4596">
        <w:rPr>
          <w:rFonts w:eastAsia="TimesNewRomanPSMT" w:cs="Arial"/>
          <w:bCs/>
          <w:lang/>
        </w:rPr>
        <w:t>06</w:t>
      </w:r>
      <w:r w:rsidR="004E2EB9" w:rsidRPr="009F4596">
        <w:rPr>
          <w:rFonts w:eastAsia="TimesNewRomanPSMT" w:cs="Arial"/>
          <w:bCs/>
        </w:rPr>
        <w:t>, шифра плаћања: 153</w:t>
      </w:r>
      <w:r w:rsidR="004E2EB9" w:rsidRPr="009F4596">
        <w:rPr>
          <w:rFonts w:eastAsia="TimesNewRomanPSMT" w:cs="Arial"/>
          <w:bCs/>
          <w:lang/>
        </w:rPr>
        <w:t xml:space="preserve"> или 253</w:t>
      </w:r>
      <w:r w:rsidR="004E2EB9" w:rsidRPr="009F4596">
        <w:rPr>
          <w:rFonts w:eastAsia="TimesNewRomanPSMT" w:cs="Arial"/>
          <w:bCs/>
        </w:rPr>
        <w:t>, позив на број</w:t>
      </w:r>
      <w:r w:rsidR="004E2EB9" w:rsidRPr="009F4596">
        <w:rPr>
          <w:rFonts w:eastAsia="TimesNewRomanPSMT" w:cs="Arial"/>
          <w:bCs/>
          <w:lang/>
        </w:rPr>
        <w:t>: подаци о броју јавне набавке поводом које се подноси захтев за заштиту права</w:t>
      </w:r>
      <w:r w:rsidR="004E2EB9" w:rsidRPr="009F4596">
        <w:rPr>
          <w:rFonts w:eastAsia="TimesNewRomanPSMT" w:cs="Arial"/>
          <w:bCs/>
        </w:rPr>
        <w:t xml:space="preserve">, сврха уплате: </w:t>
      </w:r>
      <w:r w:rsidR="004E2EB9" w:rsidRPr="009F4596">
        <w:rPr>
          <w:rFonts w:eastAsia="TimesNewRomanPSMT" w:cs="Arial"/>
          <w:bCs/>
          <w:lang/>
        </w:rPr>
        <w:t>захтев за заштиту права</w:t>
      </w:r>
      <w:r w:rsidR="004E2EB9" w:rsidRPr="009F4596">
        <w:rPr>
          <w:rFonts w:eastAsia="TimesNewRomanPSMT" w:cs="Arial"/>
          <w:bCs/>
        </w:rPr>
        <w:t>, корисник: буџет Републике Србије.</w:t>
      </w:r>
      <w:r w:rsidR="004E2EB9" w:rsidRPr="009F4596">
        <w:rPr>
          <w:rFonts w:eastAsia="TimesNewRomanPSMT" w:cs="Arial"/>
          <w:bCs/>
          <w:lang/>
        </w:rPr>
        <w:t>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9F4596" w:rsidRPr="009F4596" w:rsidRDefault="009F4596" w:rsidP="004E2EB9">
      <w:pPr>
        <w:jc w:val="both"/>
        <w:rPr>
          <w:rFonts w:eastAsia="TimesNewRomanPSMT" w:cs="Arial"/>
          <w:color w:val="000000"/>
          <w:spacing w:val="4"/>
          <w:lang/>
        </w:rPr>
      </w:pPr>
      <w:r w:rsidRPr="009F4596">
        <w:rPr>
          <w:rFonts w:eastAsia="TimesNewRomanPSMT" w:cs="Arial"/>
          <w:color w:val="000000"/>
          <w:spacing w:val="4"/>
          <w:lang/>
        </w:rPr>
        <w:t xml:space="preserve">      </w:t>
      </w:r>
      <w:r w:rsidRPr="009F4596">
        <w:rPr>
          <w:rFonts w:eastAsia="TimesNewRomanPSMT" w:cs="Arial"/>
          <w:color w:val="000000"/>
          <w:spacing w:val="4"/>
          <w:lang/>
        </w:rPr>
        <w:t>4</w:t>
      </w:r>
      <w:r w:rsidR="004833D0">
        <w:rPr>
          <w:rFonts w:eastAsia="TimesNewRomanPSMT" w:cs="Arial"/>
          <w:color w:val="000000"/>
          <w:spacing w:val="4"/>
          <w:lang/>
        </w:rPr>
        <w:t>1</w:t>
      </w:r>
      <w:r w:rsidRPr="009F4596">
        <w:rPr>
          <w:rFonts w:eastAsia="TimesNewRomanPSMT" w:cs="Arial"/>
          <w:color w:val="000000"/>
          <w:spacing w:val="4"/>
        </w:rPr>
        <w:t xml:space="preserve">. </w:t>
      </w:r>
      <w:r w:rsidRPr="009F4596">
        <w:rPr>
          <w:rFonts w:eastAsia="TimesNewRomanPSMT" w:cs="Arial"/>
          <w:color w:val="000000"/>
          <w:spacing w:val="4"/>
          <w:lang/>
        </w:rPr>
        <w:t>Поступак заштите права понуђача регулисан је одредбама чл. 138. - 167. З</w:t>
      </w:r>
      <w:r w:rsidRPr="009F4596">
        <w:rPr>
          <w:rFonts w:eastAsia="TimesNewRomanPSMT" w:cs="Arial"/>
          <w:color w:val="000000"/>
          <w:spacing w:val="4"/>
          <w:lang/>
        </w:rPr>
        <w:t>ЈН</w:t>
      </w:r>
      <w:r w:rsidRPr="009F4596">
        <w:rPr>
          <w:rFonts w:eastAsia="TimesNewRomanPSMT" w:cs="Arial"/>
          <w:color w:val="000000"/>
          <w:spacing w:val="4"/>
          <w:lang/>
        </w:rPr>
        <w:t>.</w:t>
      </w:r>
    </w:p>
    <w:p w:rsidR="009F4596" w:rsidRPr="009F4596" w:rsidRDefault="009F4596" w:rsidP="009F4596">
      <w:pPr>
        <w:pageBreakBefore/>
      </w:pPr>
    </w:p>
    <w:p w:rsidR="009F4596" w:rsidRPr="009F4596" w:rsidRDefault="00A94234" w:rsidP="009F4596">
      <w:pPr>
        <w:jc w:val="center"/>
      </w:pPr>
      <w:r>
        <w:rPr>
          <w:noProof/>
          <w:lang w:val="en-US" w:eastAsia="en-US"/>
        </w:rPr>
        <w:drawing>
          <wp:inline distT="0" distB="0" distL="0" distR="0">
            <wp:extent cx="1245235" cy="1254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rPr>
      </w:pPr>
      <w:r w:rsidRPr="009F4596">
        <w:rPr>
          <w:b/>
          <w:bCs/>
        </w:rPr>
        <w:t xml:space="preserve">Телефон: </w:t>
      </w:r>
      <w:r w:rsidRPr="009F4596">
        <w:rPr>
          <w:b/>
          <w:bCs/>
          <w:lang w:val="sr-Latn-CS"/>
        </w:rPr>
        <w:t>035/627-5</w:t>
      </w:r>
      <w:r w:rsidRPr="009F4596">
        <w:rPr>
          <w:b/>
          <w:bCs/>
        </w:rPr>
        <w:t>12, 627-009</w:t>
      </w:r>
    </w:p>
    <w:p w:rsidR="009F4596" w:rsidRPr="009F4596" w:rsidRDefault="009F4596" w:rsidP="009F4596">
      <w:pPr>
        <w:spacing w:line="360" w:lineRule="auto"/>
        <w:jc w:val="center"/>
        <w:rPr>
          <w:b/>
          <w:bCs/>
        </w:rPr>
      </w:pPr>
      <w:r w:rsidRPr="009F4596">
        <w:rPr>
          <w:b/>
          <w:bCs/>
        </w:rPr>
        <w:t xml:space="preserve">Телефаx: </w:t>
      </w:r>
      <w:r w:rsidRPr="009F4596">
        <w:rPr>
          <w:b/>
          <w:bCs/>
          <w:lang w:val="sr-Latn-CS"/>
        </w:rPr>
        <w:t>035/627-5</w:t>
      </w:r>
      <w:r w:rsidRPr="009F4596">
        <w:rPr>
          <w:b/>
          <w:bCs/>
        </w:rPr>
        <w:t>12, 627-008</w:t>
      </w:r>
    </w:p>
    <w:p w:rsidR="009F4596" w:rsidRPr="009F4596" w:rsidRDefault="009F4596" w:rsidP="009F4596">
      <w:pPr>
        <w:spacing w:line="360" w:lineRule="auto"/>
        <w:jc w:val="center"/>
        <w:rPr>
          <w:b/>
          <w:bCs/>
          <w:lang w:val="sr-Latn-CS"/>
        </w:rPr>
      </w:pPr>
      <w:r w:rsidRPr="009F4596">
        <w:rPr>
          <w:b/>
          <w:bCs/>
        </w:rPr>
        <w:t xml:space="preserve">e-mail: </w:t>
      </w:r>
      <w:hyperlink r:id="rId12" w:history="1">
        <w:r w:rsidRPr="009F4596">
          <w:rPr>
            <w:color w:val="0000FF"/>
            <w:u w:val="single"/>
            <w:lang/>
          </w:rPr>
          <w:t>dejan</w:t>
        </w:r>
        <w:r w:rsidRPr="009F4596">
          <w:rPr>
            <w:color w:val="0000FF"/>
            <w:u w:val="single"/>
          </w:rPr>
          <w:t>.</w:t>
        </w:r>
        <w:r w:rsidRPr="009F4596">
          <w:rPr>
            <w:color w:val="0000FF"/>
            <w:u w:val="single"/>
            <w:lang/>
          </w:rPr>
          <w:t>osto</w:t>
        </w:r>
        <w:r w:rsidRPr="009F4596">
          <w:rPr>
            <w:color w:val="0000FF"/>
            <w:u w:val="single"/>
          </w:rPr>
          <w:t>jic@jppeu.rs</w:t>
        </w:r>
      </w:hyperlink>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lang/>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4833D0" w:rsidP="009F4596">
      <w:pPr>
        <w:keepNext/>
        <w:numPr>
          <w:ilvl w:val="1"/>
          <w:numId w:val="1"/>
        </w:numPr>
        <w:jc w:val="center"/>
        <w:outlineLvl w:val="1"/>
        <w:rPr>
          <w:b/>
          <w:bCs/>
          <w:lang w:val="sr-Latn-CS"/>
        </w:rPr>
      </w:pPr>
      <w:r>
        <w:rPr>
          <w:b/>
          <w:bCs/>
          <w:lang/>
        </w:rPr>
        <w:t>3</w:t>
      </w:r>
      <w:r w:rsidR="009F4596" w:rsidRPr="009F4596">
        <w:rPr>
          <w:b/>
          <w:bCs/>
        </w:rPr>
        <w:t xml:space="preserve">. </w:t>
      </w:r>
      <w:r w:rsidR="009F4596" w:rsidRPr="009F4596">
        <w:rPr>
          <w:b/>
          <w:bCs/>
          <w:lang w:val="sr-Latn-CS"/>
        </w:rPr>
        <w:t>ОБРАЗАЦ ПОНУДЕ</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Default="009F4596" w:rsidP="009F4596">
      <w:pPr>
        <w:spacing w:line="360" w:lineRule="auto"/>
        <w:jc w:val="center"/>
        <w:rPr>
          <w:lang/>
        </w:rPr>
      </w:pPr>
    </w:p>
    <w:p w:rsidR="002A5B64" w:rsidRDefault="002A5B64" w:rsidP="009F4596">
      <w:pPr>
        <w:spacing w:line="360" w:lineRule="auto"/>
        <w:jc w:val="center"/>
        <w:rPr>
          <w:lang/>
        </w:rPr>
      </w:pPr>
    </w:p>
    <w:p w:rsidR="002A5B64" w:rsidRPr="009F4596" w:rsidRDefault="002A5B64" w:rsidP="009F4596">
      <w:pPr>
        <w:spacing w:line="360" w:lineRule="auto"/>
        <w:jc w:val="center"/>
        <w:rPr>
          <w:lang/>
        </w:rPr>
      </w:pPr>
    </w:p>
    <w:p w:rsidR="009F4596" w:rsidRPr="009F4596" w:rsidRDefault="009F4596" w:rsidP="009F4596">
      <w:pPr>
        <w:spacing w:line="360" w:lineRule="auto"/>
        <w:jc w:val="center"/>
        <w:rPr>
          <w:lang/>
        </w:rPr>
      </w:pPr>
    </w:p>
    <w:p w:rsidR="009F4596" w:rsidRPr="009F4596" w:rsidRDefault="009F4596" w:rsidP="009F4596">
      <w:pPr>
        <w:spacing w:line="360" w:lineRule="auto"/>
        <w:jc w:val="center"/>
        <w:rPr>
          <w:lang/>
        </w:rPr>
      </w:pPr>
    </w:p>
    <w:p w:rsidR="009F4596" w:rsidRPr="009F4596" w:rsidRDefault="009F4596" w:rsidP="009F4596">
      <w:pPr>
        <w:spacing w:line="360" w:lineRule="auto"/>
        <w:jc w:val="center"/>
        <w:rPr>
          <w:lang/>
        </w:rPr>
      </w:pPr>
    </w:p>
    <w:tbl>
      <w:tblPr>
        <w:tblW w:w="10482" w:type="dxa"/>
        <w:tblInd w:w="-554" w:type="dxa"/>
        <w:tblLayout w:type="fixed"/>
        <w:tblLook w:val="0000"/>
      </w:tblPr>
      <w:tblGrid>
        <w:gridCol w:w="1657"/>
        <w:gridCol w:w="4117"/>
        <w:gridCol w:w="4708"/>
      </w:tblGrid>
      <w:tr w:rsidR="004833D0"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833D0" w:rsidRDefault="004833D0"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833D0" w:rsidRDefault="004833D0"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833D0" w:rsidRPr="009F4596" w:rsidRDefault="004833D0" w:rsidP="009F4596">
            <w:pPr>
              <w:snapToGrid w:val="0"/>
              <w:jc w:val="center"/>
            </w:pPr>
            <w:r w:rsidRPr="009F4596">
              <w:rPr>
                <w:b/>
              </w:rPr>
              <w:t>ПОНУЂАЧ</w:t>
            </w: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bCs/>
                <w:lang/>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861004">
              <w:rPr>
                <w:bCs/>
                <w:lang/>
              </w:rPr>
              <w:t>3</w:t>
            </w:r>
            <w:r w:rsidRPr="00861004">
              <w:rPr>
                <w:bCs/>
                <w:lang/>
              </w:rPr>
              <w:t>2</w:t>
            </w:r>
            <w:r w:rsidRPr="00861004">
              <w:rPr>
                <w:bCs/>
                <w:lang/>
              </w:rPr>
              <w:t>5</w:t>
            </w:r>
            <w:r w:rsidRPr="00861004">
              <w:rPr>
                <w:bCs/>
                <w:lang w:val="sr-Latn-CS"/>
              </w:rPr>
              <w:t>-</w:t>
            </w:r>
            <w:r w:rsidRPr="00861004">
              <w:rPr>
                <w:bCs/>
                <w:lang/>
              </w:rPr>
              <w:t>950060000276</w:t>
            </w:r>
            <w:r w:rsidRPr="00861004">
              <w:rPr>
                <w:bCs/>
                <w:lang/>
              </w:rPr>
              <w:t>7</w:t>
            </w:r>
            <w:r w:rsidRPr="00861004">
              <w:rPr>
                <w:bCs/>
                <w:lang w:val="sr-Latn-CS"/>
              </w:rPr>
              <w:t>-</w:t>
            </w:r>
            <w:r w:rsidRPr="00861004">
              <w:rPr>
                <w:bCs/>
                <w:lang/>
              </w:rPr>
              <w:t>91</w:t>
            </w:r>
            <w:r w:rsidRPr="00861004">
              <w:rPr>
                <w:bCs/>
                <w:lang w:val="sr-Latn-CS"/>
              </w:rPr>
              <w:t xml:space="preserve"> </w:t>
            </w:r>
            <w:r w:rsidRPr="00861004">
              <w:rPr>
                <w:bCs/>
                <w:lang/>
              </w:rPr>
              <w:t>Војвођанска</w:t>
            </w:r>
            <w:r w:rsidRPr="00861004">
              <w:rPr>
                <w:bCs/>
              </w:rPr>
              <w:t xml:space="preserve"> ба</w:t>
            </w:r>
            <w:r w:rsidRPr="00861004">
              <w:rPr>
                <w:bCs/>
                <w:lang/>
              </w:rPr>
              <w:t>н</w:t>
            </w:r>
            <w:r w:rsidRPr="00861004">
              <w:rPr>
                <w:bCs/>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lang w:val="sr-Latn-CS"/>
              </w:rPr>
              <w:t>Te</w:t>
            </w:r>
            <w:r>
              <w:rPr>
                <w:sz w:val="22"/>
                <w:szCs w:val="20"/>
                <w:lang/>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shd w:val="clear" w:color="auto" w:fill="000080"/>
                <w:lang w:val="sr-Latn-CS"/>
              </w:rPr>
            </w:pPr>
          </w:p>
        </w:tc>
      </w:tr>
      <w:tr w:rsidR="004833D0" w:rsidRPr="009F4596" w:rsidTr="009F459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833D0" w:rsidRDefault="004833D0"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833D0" w:rsidRPr="009F4596" w:rsidRDefault="004833D0"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r w:rsidR="004833D0" w:rsidRPr="009F4596" w:rsidTr="009F4596">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833D0" w:rsidRDefault="004833D0"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833D0" w:rsidRPr="009F4596" w:rsidRDefault="004833D0" w:rsidP="0049169F">
            <w:pPr>
              <w:snapToGrid w:val="0"/>
              <w:spacing w:line="360" w:lineRule="auto"/>
              <w:rPr>
                <w:sz w:val="22"/>
                <w:lang w:val="sr-Latn-CS"/>
              </w:rPr>
            </w:pPr>
            <w:r w:rsidRPr="009F4596">
              <w:rPr>
                <w:b/>
                <w:bCs/>
                <w:color w:val="FF0000"/>
                <w:sz w:val="22"/>
                <w:u w:val="single"/>
                <w:lang/>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833D0" w:rsidRPr="009F4596" w:rsidRDefault="004833D0" w:rsidP="009F4596">
            <w:pPr>
              <w:snapToGrid w:val="0"/>
              <w:ind w:left="114"/>
              <w:rPr>
                <w:sz w:val="22"/>
                <w:lang w:val="sr-Latn-CS"/>
              </w:rPr>
            </w:pPr>
          </w:p>
        </w:tc>
      </w:tr>
    </w:tbl>
    <w:p w:rsidR="009F4596" w:rsidRPr="009F4596" w:rsidRDefault="009F4596" w:rsidP="009F4596">
      <w:pPr>
        <w:spacing w:line="360" w:lineRule="auto"/>
        <w:ind w:right="-143"/>
        <w:rPr>
          <w:lang/>
        </w:rPr>
      </w:pPr>
    </w:p>
    <w:p w:rsidR="009F4596" w:rsidRPr="009F4596" w:rsidRDefault="009F4596" w:rsidP="009F4596">
      <w:pPr>
        <w:jc w:val="both"/>
        <w:rPr>
          <w:lang w:val="sr-Latn-CS"/>
        </w:rPr>
      </w:pPr>
      <w:r w:rsidRPr="009F4596">
        <w:rPr>
          <w:lang w:val="sr-Latn-CS"/>
        </w:rPr>
        <w:t xml:space="preserve">На основу </w:t>
      </w:r>
      <w:r w:rsidRPr="009F4596">
        <w:rPr>
          <w:lang/>
        </w:rPr>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3"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9F4596" w:rsidRPr="009F4596" w:rsidRDefault="009F4596" w:rsidP="009F4596">
      <w:pPr>
        <w:keepNext/>
        <w:numPr>
          <w:ilvl w:val="3"/>
          <w:numId w:val="1"/>
        </w:numPr>
        <w:jc w:val="center"/>
        <w:outlineLvl w:val="3"/>
        <w:rPr>
          <w:b/>
          <w:bCs/>
          <w:lang w:val="sr-Latn-CS"/>
        </w:rPr>
      </w:pPr>
    </w:p>
    <w:p w:rsidR="00AF1D83" w:rsidRPr="00AF1D83" w:rsidRDefault="009F4596" w:rsidP="00AF1D83">
      <w:pPr>
        <w:keepNext/>
        <w:numPr>
          <w:ilvl w:val="3"/>
          <w:numId w:val="1"/>
        </w:numPr>
        <w:jc w:val="center"/>
        <w:outlineLvl w:val="3"/>
        <w:rPr>
          <w:b/>
          <w:bCs/>
          <w:lang w:val="sr-Latn-CS"/>
        </w:rPr>
      </w:pPr>
      <w:r w:rsidRPr="00AF1D83">
        <w:rPr>
          <w:b/>
          <w:bCs/>
          <w:lang/>
        </w:rPr>
        <w:t xml:space="preserve">      </w:t>
      </w:r>
      <w:r w:rsidRPr="00AF1D83">
        <w:rPr>
          <w:b/>
          <w:bCs/>
          <w:lang w:val="sr-Latn-CS"/>
        </w:rPr>
        <w:t>ПОНУДА БР.</w:t>
      </w:r>
      <w:r w:rsidRPr="00AF1D83">
        <w:rPr>
          <w:b/>
          <w:bCs/>
        </w:rPr>
        <w:t xml:space="preserve"> _______</w:t>
      </w:r>
      <w:r w:rsidR="00AF1D83">
        <w:rPr>
          <w:b/>
          <w:bCs/>
          <w:lang w:val="sr-Latn-CS"/>
        </w:rPr>
        <w:t>_</w:t>
      </w:r>
      <w:r w:rsidRPr="00AF1D83">
        <w:rPr>
          <w:b/>
          <w:bCs/>
          <w:lang/>
        </w:rPr>
        <w:t xml:space="preserve">  </w:t>
      </w:r>
    </w:p>
    <w:p w:rsidR="00C83ED5" w:rsidRPr="00AF1D83" w:rsidRDefault="009F4596" w:rsidP="00B127B1">
      <w:pPr>
        <w:keepNext/>
        <w:numPr>
          <w:ilvl w:val="3"/>
          <w:numId w:val="1"/>
        </w:numPr>
        <w:jc w:val="center"/>
        <w:outlineLvl w:val="3"/>
        <w:rPr>
          <w:b/>
          <w:bCs/>
          <w:lang w:val="sr-Latn-CS"/>
        </w:rPr>
      </w:pPr>
      <w:r w:rsidRPr="00AF1D83">
        <w:rPr>
          <w:b/>
          <w:bCs/>
          <w:lang/>
        </w:rPr>
        <w:t>п</w:t>
      </w:r>
      <w:r w:rsidRPr="00AF1D83">
        <w:rPr>
          <w:b/>
          <w:bCs/>
          <w:lang w:val="sr-Latn-CS"/>
        </w:rPr>
        <w:t>о јавној набавци</w:t>
      </w:r>
      <w:r w:rsidR="00AF1D83">
        <w:rPr>
          <w:b/>
          <w:bCs/>
          <w:lang/>
        </w:rPr>
        <w:t xml:space="preserve"> </w:t>
      </w:r>
      <w:r w:rsidRPr="00AF1D83">
        <w:rPr>
          <w:b/>
          <w:bCs/>
          <w:lang w:val="sr-Latn-CS"/>
        </w:rPr>
        <w:t xml:space="preserve">бр. </w:t>
      </w:r>
      <w:r w:rsidR="00124210">
        <w:rPr>
          <w:b/>
          <w:bCs/>
          <w:lang/>
        </w:rPr>
        <w:t>5</w:t>
      </w:r>
      <w:r w:rsidRPr="00AF1D83">
        <w:rPr>
          <w:b/>
          <w:bCs/>
          <w:lang w:val="sr-Latn-CS"/>
        </w:rPr>
        <w:t>/</w:t>
      </w:r>
      <w:r w:rsidR="00BA166F">
        <w:rPr>
          <w:b/>
          <w:bCs/>
          <w:lang/>
        </w:rPr>
        <w:t>20</w:t>
      </w:r>
      <w:r w:rsidR="00D97BF7">
        <w:rPr>
          <w:b/>
          <w:bCs/>
          <w:lang/>
        </w:rPr>
        <w:t>/606006</w:t>
      </w:r>
      <w:r w:rsidR="00C83ED5" w:rsidRPr="00AF1D83">
        <w:rPr>
          <w:b/>
          <w:bCs/>
          <w:lang w:val="sr-Latn-CS"/>
        </w:rPr>
        <w:t xml:space="preserve"> </w:t>
      </w:r>
      <w:r w:rsidR="008F297B" w:rsidRPr="00AF1D83">
        <w:rPr>
          <w:b/>
          <w:bCs/>
          <w:lang/>
        </w:rPr>
        <w:t xml:space="preserve"> </w:t>
      </w:r>
      <w:r w:rsidR="00AF1D83" w:rsidRPr="00AF1D83">
        <w:rPr>
          <w:b/>
          <w:bCs/>
          <w:lang/>
        </w:rPr>
        <w:t xml:space="preserve">за партију I – </w:t>
      </w:r>
      <w:r w:rsidR="00B127B1" w:rsidRPr="00B127B1">
        <w:rPr>
          <w:b/>
          <w:bCs/>
          <w:lang/>
        </w:rPr>
        <w:t>(</w:t>
      </w:r>
      <w:r w:rsidR="00BA166F">
        <w:rPr>
          <w:b/>
          <w:bCs/>
          <w:lang/>
        </w:rPr>
        <w:t>Транспортер</w:t>
      </w:r>
      <w:r w:rsidR="00B127B1" w:rsidRPr="00B127B1">
        <w:rPr>
          <w:b/>
          <w:bCs/>
          <w:lang/>
        </w:rPr>
        <w:t xml:space="preserve">)  </w:t>
      </w:r>
    </w:p>
    <w:p w:rsidR="009F4596" w:rsidRDefault="009F4596" w:rsidP="009F4596">
      <w:pPr>
        <w:spacing w:before="120"/>
        <w:ind w:right="-1151"/>
        <w:jc w:val="center"/>
        <w:rPr>
          <w:lang/>
        </w:rPr>
      </w:pPr>
      <w:r w:rsidRPr="009F4596">
        <w:t xml:space="preserve">Датум: </w:t>
      </w:r>
      <w:r w:rsidRPr="009F4596">
        <w:rPr>
          <w:bCs/>
        </w:rPr>
        <w:t>___.____</w:t>
      </w:r>
      <w:r w:rsidRPr="009F4596">
        <w:rPr>
          <w:b/>
          <w:bCs/>
        </w:rPr>
        <w:t xml:space="preserve">. </w:t>
      </w:r>
      <w:r w:rsidRPr="009F4596">
        <w:t>20</w:t>
      </w:r>
      <w:r w:rsidR="00BA166F">
        <w:rPr>
          <w:lang/>
        </w:rPr>
        <w:t>20</w:t>
      </w:r>
      <w:r w:rsidRPr="009F4596">
        <w:rPr>
          <w:lang/>
        </w:rPr>
        <w:t xml:space="preserve"> </w:t>
      </w:r>
      <w:r w:rsidRPr="009F4596">
        <w:t xml:space="preserve"> године</w:t>
      </w:r>
    </w:p>
    <w:p w:rsidR="00C83ED5" w:rsidRPr="00C83ED5" w:rsidRDefault="00C83ED5" w:rsidP="009F4596">
      <w:pPr>
        <w:spacing w:before="120"/>
        <w:ind w:right="-1151"/>
        <w:jc w:val="center"/>
        <w:rPr>
          <w:lang/>
        </w:rPr>
      </w:pPr>
    </w:p>
    <w:tbl>
      <w:tblPr>
        <w:tblW w:w="11251" w:type="dxa"/>
        <w:tblInd w:w="-1346" w:type="dxa"/>
        <w:tblLayout w:type="fixed"/>
        <w:tblLook w:val="0000"/>
      </w:tblPr>
      <w:tblGrid>
        <w:gridCol w:w="750"/>
        <w:gridCol w:w="4560"/>
        <w:gridCol w:w="979"/>
        <w:gridCol w:w="979"/>
        <w:gridCol w:w="1276"/>
        <w:gridCol w:w="1276"/>
        <w:gridCol w:w="1431"/>
      </w:tblGrid>
      <w:tr w:rsidR="00C34460" w:rsidTr="00C34460">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Рб.</w:t>
            </w:r>
          </w:p>
        </w:tc>
        <w:tc>
          <w:tcPr>
            <w:tcW w:w="456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 xml:space="preserve">             Предмет набавке</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Pr>
          <w:p w:rsidR="00C34460" w:rsidRDefault="00C34460" w:rsidP="00C34460">
            <w:pPr>
              <w:snapToGrid w:val="0"/>
              <w:ind w:right="-1149"/>
              <w:rPr>
                <w:sz w:val="16"/>
                <w:szCs w:val="16"/>
                <w:lang/>
              </w:rPr>
            </w:pPr>
            <w:r w:rsidRPr="00C34460">
              <w:rPr>
                <w:sz w:val="16"/>
                <w:szCs w:val="16"/>
                <w:lang/>
              </w:rPr>
              <w:t>Позиција</w:t>
            </w:r>
          </w:p>
          <w:p w:rsidR="00C34460" w:rsidRDefault="00C34460" w:rsidP="00C34460">
            <w:pPr>
              <w:snapToGrid w:val="0"/>
              <w:ind w:right="-1149"/>
              <w:jc w:val="both"/>
              <w:rPr>
                <w:lang w:val="sr-Latn-CS"/>
              </w:rPr>
            </w:pPr>
            <w:r>
              <w:rPr>
                <w:sz w:val="16"/>
                <w:szCs w:val="16"/>
                <w:lang/>
              </w:rPr>
              <w:t>из плана</w:t>
            </w:r>
            <w:r w:rsidRPr="00C34460">
              <w:rPr>
                <w:sz w:val="16"/>
                <w:szCs w:val="16"/>
                <w:lang/>
              </w:rPr>
              <w:t>ЈН</w:t>
            </w:r>
          </w:p>
        </w:tc>
        <w:tc>
          <w:tcPr>
            <w:tcW w:w="979"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Јед.</w:t>
            </w:r>
          </w:p>
          <w:p w:rsidR="00C34460" w:rsidRDefault="00C34460" w:rsidP="00621895">
            <w:pPr>
              <w:ind w:right="-1149"/>
              <w:jc w:val="both"/>
              <w:rPr>
                <w:lang w:val="sr-Latn-CS"/>
              </w:rPr>
            </w:pPr>
            <w:r>
              <w:rPr>
                <w:lang w:val="sr-Latn-CS"/>
              </w:rPr>
              <w:t>мере</w:t>
            </w:r>
          </w:p>
        </w:tc>
        <w:tc>
          <w:tcPr>
            <w:tcW w:w="1276"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Цена</w:t>
            </w:r>
          </w:p>
          <w:p w:rsidR="00C34460" w:rsidRDefault="00C34460" w:rsidP="00621895">
            <w:pPr>
              <w:ind w:left="57" w:right="-1149"/>
              <w:rPr>
                <w:lang w:val="sr-Latn-CS"/>
              </w:rPr>
            </w:pPr>
          </w:p>
        </w:tc>
        <w:tc>
          <w:tcPr>
            <w:tcW w:w="143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Укупна</w:t>
            </w:r>
          </w:p>
          <w:p w:rsidR="00C34460" w:rsidRDefault="00C34460" w:rsidP="00621895">
            <w:pPr>
              <w:ind w:left="57" w:right="-1149"/>
              <w:rPr>
                <w:lang w:val="sr-Latn-CS"/>
              </w:rPr>
            </w:pPr>
            <w:r>
              <w:rPr>
                <w:lang w:val="sr-Latn-CS"/>
              </w:rPr>
              <w:t xml:space="preserve">  вредност</w:t>
            </w:r>
          </w:p>
        </w:tc>
      </w:tr>
      <w:tr w:rsidR="00C34460" w:rsidTr="00C34460">
        <w:trPr>
          <w:trHeight w:val="228"/>
        </w:trPr>
        <w:tc>
          <w:tcPr>
            <w:tcW w:w="75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1</w:t>
            </w:r>
          </w:p>
        </w:tc>
        <w:tc>
          <w:tcPr>
            <w:tcW w:w="456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2</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621895">
            <w:pPr>
              <w:tabs>
                <w:tab w:val="left" w:pos="285"/>
              </w:tabs>
              <w:snapToGrid w:val="0"/>
              <w:ind w:right="-1149"/>
              <w:rPr>
                <w:sz w:val="20"/>
                <w:szCs w:val="20"/>
                <w:lang/>
              </w:rPr>
            </w:pPr>
            <w:r>
              <w:rPr>
                <w:sz w:val="20"/>
                <w:szCs w:val="20"/>
                <w:lang/>
              </w:rPr>
              <w:t xml:space="preserve">    3</w:t>
            </w:r>
          </w:p>
        </w:tc>
        <w:tc>
          <w:tcPr>
            <w:tcW w:w="979" w:type="dxa"/>
            <w:tcBorders>
              <w:top w:val="single" w:sz="4" w:space="0" w:color="000000"/>
              <w:left w:val="single" w:sz="4" w:space="0" w:color="000000"/>
              <w:bottom w:val="single" w:sz="4" w:space="0" w:color="000000"/>
            </w:tcBorders>
            <w:shd w:val="clear" w:color="auto" w:fill="F3F3F3"/>
          </w:tcPr>
          <w:p w:rsidR="00C34460" w:rsidRPr="00C34460" w:rsidRDefault="00C34460" w:rsidP="00621895">
            <w:pPr>
              <w:tabs>
                <w:tab w:val="left" w:pos="285"/>
              </w:tabs>
              <w:snapToGrid w:val="0"/>
              <w:ind w:right="-1149"/>
              <w:rPr>
                <w:sz w:val="20"/>
                <w:szCs w:val="20"/>
                <w:lang/>
              </w:rPr>
            </w:pPr>
            <w:r>
              <w:rPr>
                <w:sz w:val="20"/>
                <w:szCs w:val="20"/>
                <w:lang/>
              </w:rPr>
              <w:t xml:space="preserve">    4</w:t>
            </w:r>
          </w:p>
        </w:tc>
        <w:tc>
          <w:tcPr>
            <w:tcW w:w="1276"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5</w:t>
            </w:r>
          </w:p>
        </w:tc>
        <w:tc>
          <w:tcPr>
            <w:tcW w:w="1276"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6</w:t>
            </w:r>
          </w:p>
        </w:tc>
        <w:tc>
          <w:tcPr>
            <w:tcW w:w="1431"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7</w:t>
            </w: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Pr="000B1037" w:rsidRDefault="00C34460" w:rsidP="00833986">
            <w:pPr>
              <w:pStyle w:val="Heading2"/>
              <w:numPr>
                <w:ilvl w:val="0"/>
                <w:numId w:val="0"/>
              </w:numPr>
              <w:snapToGrid w:val="0"/>
              <w:rPr>
                <w:b w:val="0"/>
                <w:bCs w:val="0"/>
                <w:lang/>
              </w:rPr>
            </w:pPr>
            <w:r>
              <w:rPr>
                <w:b w:val="0"/>
                <w:bCs w:val="0"/>
                <w:lang/>
              </w:rPr>
              <w:t>1.</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 xml:space="preserve">Погонска станица, </w:t>
            </w:r>
            <w:r>
              <w:rPr>
                <w:lang/>
              </w:rPr>
              <w:t>ТТ 800/</w:t>
            </w:r>
            <w:r>
              <w:t>II (дупли погон</w:t>
            </w:r>
            <w:r>
              <w:rPr>
                <w:lang/>
              </w:rPr>
              <w:t>)</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sidP="00833986">
            <w:pPr>
              <w:rPr>
                <w:b/>
                <w:sz w:val="16"/>
                <w:szCs w:val="16"/>
                <w:lang/>
              </w:rPr>
            </w:pPr>
            <w:r>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Pr="00C244C1" w:rsidRDefault="00C34460" w:rsidP="00833986">
            <w:pPr>
              <w:rPr>
                <w:b/>
                <w:sz w:val="16"/>
                <w:szCs w:val="16"/>
                <w:lang/>
              </w:rPr>
            </w:pPr>
            <w:r>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1</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2.</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Погонски бубањ ТТ 800/II (дупли погон без зупчаника)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2</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3.</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Погонска станица  ТТ 800/I</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4</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4.</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Погонски бубањ без зупчаника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10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5.</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Ланчана спојница са ланцем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40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6.</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Погонски зупчаник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40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7.</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Повратна станица са бубњем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3</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8.</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Повратни бубањ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9.</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Истоваривач са бубњем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10.</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Бубањ истоваривача ТТ 800 са кућиштима</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5</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11.</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Кућиште погонског бубња са поклопцем</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10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12.</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lang/>
              </w:rPr>
            </w:pPr>
            <w:r>
              <w:rPr>
                <w:lang/>
              </w:rPr>
              <w:t>Погонски бубањ ТТ-1000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2</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5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833986">
            <w:pPr>
              <w:pStyle w:val="Heading2"/>
              <w:numPr>
                <w:ilvl w:val="0"/>
                <w:numId w:val="0"/>
              </w:numPr>
              <w:snapToGrid w:val="0"/>
              <w:rPr>
                <w:b w:val="0"/>
                <w:bCs w:val="0"/>
                <w:lang/>
              </w:rPr>
            </w:pPr>
            <w:r>
              <w:rPr>
                <w:b w:val="0"/>
                <w:bCs w:val="0"/>
                <w:lang/>
              </w:rPr>
              <w:t>13.</w:t>
            </w:r>
          </w:p>
        </w:tc>
        <w:tc>
          <w:tcPr>
            <w:tcW w:w="4560"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Подужна конструкција ТТ 800</w:t>
            </w:r>
          </w:p>
        </w:tc>
        <w:tc>
          <w:tcPr>
            <w:tcW w:w="979" w:type="dxa"/>
            <w:tcBorders>
              <w:top w:val="single" w:sz="4" w:space="0" w:color="000000"/>
              <w:left w:val="single" w:sz="4" w:space="0" w:color="000000"/>
              <w:bottom w:val="single" w:sz="4" w:space="0" w:color="000000"/>
              <w:right w:val="single" w:sz="4" w:space="0" w:color="000000"/>
            </w:tcBorders>
          </w:tcPr>
          <w:p w:rsidR="00C34460" w:rsidRDefault="00C34460">
            <w:r w:rsidRPr="00D11AEF">
              <w:rPr>
                <w:b/>
                <w:sz w:val="16"/>
                <w:szCs w:val="16"/>
                <w:lang/>
              </w:rPr>
              <w:t>1.1.69</w:t>
            </w:r>
          </w:p>
        </w:tc>
        <w:tc>
          <w:tcPr>
            <w:tcW w:w="979" w:type="dxa"/>
            <w:tcBorders>
              <w:top w:val="single" w:sz="4" w:space="0" w:color="000000"/>
              <w:left w:val="single" w:sz="4" w:space="0" w:color="000000"/>
              <w:bottom w:val="single" w:sz="4" w:space="0" w:color="000000"/>
            </w:tcBorders>
            <w:shd w:val="clear" w:color="auto" w:fill="auto"/>
          </w:tcPr>
          <w:p w:rsidR="00C34460" w:rsidRDefault="00C34460">
            <w:r w:rsidRPr="00FD253D">
              <w:rPr>
                <w:b/>
                <w:sz w:val="16"/>
                <w:szCs w:val="16"/>
                <w:lang/>
              </w:rPr>
              <w:t>ком.</w:t>
            </w:r>
          </w:p>
        </w:tc>
        <w:tc>
          <w:tcPr>
            <w:tcW w:w="1276" w:type="dxa"/>
            <w:tcBorders>
              <w:top w:val="single" w:sz="4" w:space="0" w:color="000000"/>
              <w:left w:val="single" w:sz="4" w:space="0" w:color="000000"/>
              <w:bottom w:val="single" w:sz="4" w:space="0" w:color="000000"/>
            </w:tcBorders>
            <w:shd w:val="clear" w:color="auto" w:fill="auto"/>
          </w:tcPr>
          <w:p w:rsidR="00C34460" w:rsidRPr="00CF5EC8" w:rsidRDefault="00C34460" w:rsidP="0094008A">
            <w:pPr>
              <w:pStyle w:val="TableContents"/>
              <w:jc w:val="center"/>
              <w:rPr>
                <w:lang/>
              </w:rPr>
            </w:pPr>
            <w:r>
              <w:rPr>
                <w:lang/>
              </w:rPr>
              <w:t>300</w:t>
            </w:r>
          </w:p>
        </w:tc>
        <w:tc>
          <w:tcPr>
            <w:tcW w:w="1276"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bl>
    <w:p w:rsidR="009F4596" w:rsidRPr="00757CD0" w:rsidRDefault="009F4596" w:rsidP="009F4596">
      <w:pPr>
        <w:rPr>
          <w:lang/>
        </w:rPr>
      </w:pPr>
    </w:p>
    <w:p w:rsidR="00C34460" w:rsidRDefault="00C34460" w:rsidP="009F4596">
      <w:pPr>
        <w:jc w:val="right"/>
        <w:rPr>
          <w:lang/>
        </w:rPr>
      </w:pPr>
    </w:p>
    <w:p w:rsidR="00C34460" w:rsidRDefault="00C34460" w:rsidP="009F4596">
      <w:pPr>
        <w:jc w:val="right"/>
        <w:rPr>
          <w:lang/>
        </w:rPr>
      </w:pPr>
    </w:p>
    <w:p w:rsidR="00C34460" w:rsidRDefault="00C34460" w:rsidP="009F4596">
      <w:pPr>
        <w:jc w:val="right"/>
        <w:rPr>
          <w:lang/>
        </w:rPr>
      </w:pPr>
    </w:p>
    <w:p w:rsidR="009F4596" w:rsidRPr="009F4596" w:rsidRDefault="009F4596" w:rsidP="009F4596">
      <w:pPr>
        <w:jc w:val="right"/>
      </w:pPr>
      <w:r w:rsidRPr="009F4596">
        <w:lastRenderedPageBreak/>
        <w:t>УКУПНО: ___________________</w:t>
      </w:r>
    </w:p>
    <w:p w:rsidR="00273709" w:rsidRPr="00273709" w:rsidRDefault="00273709" w:rsidP="009F4596">
      <w:pPr>
        <w:jc w:val="right"/>
        <w:rPr>
          <w:lang/>
        </w:rPr>
      </w:pPr>
    </w:p>
    <w:p w:rsidR="009F4596" w:rsidRPr="009F4596" w:rsidRDefault="009F4596" w:rsidP="009F4596">
      <w:pPr>
        <w:jc w:val="right"/>
      </w:pPr>
      <w:r w:rsidRPr="009F4596">
        <w:t>ПДВ: _____________________</w:t>
      </w:r>
    </w:p>
    <w:p w:rsidR="009F4596" w:rsidRPr="009F4596" w:rsidRDefault="009F4596" w:rsidP="009F4596">
      <w:pPr>
        <w:tabs>
          <w:tab w:val="left" w:pos="7890"/>
        </w:tabs>
        <w:jc w:val="right"/>
      </w:pPr>
    </w:p>
    <w:p w:rsidR="00AC585E" w:rsidRPr="005E125B" w:rsidRDefault="005E125B" w:rsidP="005E125B">
      <w:pPr>
        <w:jc w:val="right"/>
        <w:rPr>
          <w:lang/>
        </w:rPr>
      </w:pPr>
      <w:r>
        <w:t>ЗА УПЛАТУ: ________________</w:t>
      </w:r>
    </w:p>
    <w:p w:rsidR="009F4596" w:rsidRPr="009F4596" w:rsidRDefault="009F4596" w:rsidP="009F4596">
      <w:pPr>
        <w:tabs>
          <w:tab w:val="left" w:pos="8055"/>
        </w:tabs>
      </w:pPr>
      <w:r w:rsidRPr="009F4596">
        <w:t>Понуду дајем:</w:t>
      </w:r>
    </w:p>
    <w:p w:rsidR="009F4596" w:rsidRPr="009F4596" w:rsidRDefault="009F4596" w:rsidP="009F4596">
      <w:pPr>
        <w:tabs>
          <w:tab w:val="left" w:pos="8055"/>
        </w:tabs>
      </w:pPr>
      <w:r w:rsidRPr="009F4596">
        <w:t>(заокружити и податке уписати за а),б) или в)</w:t>
      </w:r>
    </w:p>
    <w:p w:rsidR="009F4596" w:rsidRPr="009F4596" w:rsidRDefault="009F4596" w:rsidP="009F4596">
      <w:pPr>
        <w:tabs>
          <w:tab w:val="left" w:pos="8055"/>
        </w:tabs>
        <w:rPr>
          <w:b/>
          <w:w w:val="200"/>
        </w:rPr>
      </w:pPr>
      <w:r w:rsidRPr="009F4596">
        <w:rPr>
          <w:b/>
          <w:w w:val="200"/>
        </w:rPr>
        <w:t>а) самостално</w:t>
      </w:r>
    </w:p>
    <w:p w:rsidR="009F4596" w:rsidRPr="005E125B" w:rsidRDefault="005E125B" w:rsidP="009F4596">
      <w:pPr>
        <w:tabs>
          <w:tab w:val="left" w:pos="8055"/>
        </w:tabs>
        <w:rPr>
          <w:b/>
          <w:w w:val="200"/>
          <w:lang/>
        </w:rPr>
      </w:pPr>
      <w:r>
        <w:rPr>
          <w:b/>
          <w:w w:val="200"/>
        </w:rPr>
        <w:t>б) са подизвођачем</w:t>
      </w:r>
    </w:p>
    <w:p w:rsidR="009F4596" w:rsidRDefault="009F4596" w:rsidP="009F4596">
      <w:pPr>
        <w:tabs>
          <w:tab w:val="left" w:pos="8055"/>
        </w:tabs>
        <w:rPr>
          <w:lang/>
        </w:rPr>
      </w:pPr>
      <w:r w:rsidRPr="009F4596">
        <w:t>1. _______________________________________________________________________</w:t>
      </w:r>
      <w:r w:rsidR="005E125B">
        <w:t>__</w:t>
      </w:r>
    </w:p>
    <w:p w:rsidR="000B1037" w:rsidRPr="000B1037" w:rsidRDefault="000B1037" w:rsidP="009F4596">
      <w:pPr>
        <w:tabs>
          <w:tab w:val="left" w:pos="8055"/>
        </w:tabs>
        <w:rPr>
          <w:lang/>
        </w:rPr>
      </w:pPr>
    </w:p>
    <w:p w:rsidR="009F4596" w:rsidRDefault="009F4596" w:rsidP="009F4596">
      <w:pPr>
        <w:tabs>
          <w:tab w:val="left" w:pos="8055"/>
        </w:tabs>
        <w:rPr>
          <w:lang/>
        </w:rPr>
      </w:pPr>
      <w:r w:rsidRPr="009F4596">
        <w:t>2. __________________________________________</w:t>
      </w:r>
      <w:r w:rsidR="005E125B">
        <w:t>_______________________________</w:t>
      </w:r>
    </w:p>
    <w:p w:rsidR="000B1037" w:rsidRPr="000B1037" w:rsidRDefault="000B1037" w:rsidP="009F4596">
      <w:pPr>
        <w:tabs>
          <w:tab w:val="left" w:pos="8055"/>
        </w:tabs>
        <w:rPr>
          <w:lang/>
        </w:rPr>
      </w:pPr>
    </w:p>
    <w:p w:rsidR="009F4596" w:rsidRDefault="009F4596" w:rsidP="009F4596">
      <w:pPr>
        <w:tabs>
          <w:tab w:val="left" w:pos="8055"/>
        </w:tabs>
        <w:rPr>
          <w:lang/>
        </w:rPr>
      </w:pPr>
      <w:r w:rsidRPr="009F4596">
        <w:t>3. _________________________________________________________________________</w:t>
      </w:r>
    </w:p>
    <w:p w:rsidR="000B1037" w:rsidRPr="000B1037" w:rsidRDefault="000B1037" w:rsidP="009F4596">
      <w:pPr>
        <w:tabs>
          <w:tab w:val="left" w:pos="8055"/>
        </w:tabs>
        <w:rPr>
          <w:lang/>
        </w:rPr>
      </w:pPr>
    </w:p>
    <w:p w:rsidR="000B1037" w:rsidRDefault="009F4596" w:rsidP="009F4596">
      <w:pPr>
        <w:tabs>
          <w:tab w:val="left" w:pos="1845"/>
          <w:tab w:val="left" w:pos="8055"/>
        </w:tabs>
        <w:rPr>
          <w:lang/>
        </w:rPr>
      </w:pPr>
      <w:r w:rsidRPr="009F4596">
        <w:rPr>
          <w:lang w:val="sr-Latn-CS"/>
        </w:rPr>
        <w:tab/>
      </w:r>
      <w:r w:rsidRPr="009F4596">
        <w:t xml:space="preserve">        (навести назив и седиште свих подизвођача)</w:t>
      </w:r>
    </w:p>
    <w:p w:rsidR="000B1037" w:rsidRDefault="000B1037" w:rsidP="009F4596">
      <w:pPr>
        <w:tabs>
          <w:tab w:val="left" w:pos="1845"/>
          <w:tab w:val="left" w:pos="8055"/>
        </w:tabs>
        <w:rPr>
          <w:lang/>
        </w:rPr>
      </w:pPr>
    </w:p>
    <w:p w:rsidR="000B1037" w:rsidRDefault="000B1037" w:rsidP="009F4596">
      <w:pPr>
        <w:tabs>
          <w:tab w:val="left" w:pos="1845"/>
          <w:tab w:val="left" w:pos="8055"/>
        </w:tabs>
        <w:rPr>
          <w:lang/>
        </w:rPr>
      </w:pPr>
    </w:p>
    <w:p w:rsidR="000B1037" w:rsidRDefault="000B1037" w:rsidP="009F4596">
      <w:pPr>
        <w:tabs>
          <w:tab w:val="left" w:pos="1845"/>
          <w:tab w:val="left" w:pos="8055"/>
        </w:tabs>
        <w:rPr>
          <w:lang/>
        </w:rPr>
      </w:pPr>
    </w:p>
    <w:p w:rsidR="009F4596" w:rsidRPr="005E125B" w:rsidRDefault="005E125B" w:rsidP="009F4596">
      <w:pPr>
        <w:tabs>
          <w:tab w:val="left" w:pos="1845"/>
          <w:tab w:val="left" w:pos="8055"/>
        </w:tabs>
        <w:rPr>
          <w:lang/>
        </w:rPr>
      </w:pPr>
      <w:r>
        <w:rPr>
          <w:lang w:val="sr-Latn-CS"/>
        </w:rPr>
        <w:tab/>
      </w:r>
    </w:p>
    <w:p w:rsidR="009F4596" w:rsidRPr="005E125B" w:rsidRDefault="005E125B" w:rsidP="009F4596">
      <w:pPr>
        <w:tabs>
          <w:tab w:val="left" w:pos="8055"/>
        </w:tabs>
        <w:rPr>
          <w:b/>
          <w:w w:val="200"/>
          <w:lang/>
        </w:rPr>
      </w:pPr>
      <w:r>
        <w:rPr>
          <w:b/>
          <w:w w:val="200"/>
        </w:rPr>
        <w:t>в) као заједничку понуду</w:t>
      </w:r>
    </w:p>
    <w:p w:rsidR="009F4596" w:rsidRDefault="009F4596" w:rsidP="009F4596">
      <w:pPr>
        <w:tabs>
          <w:tab w:val="left" w:pos="8055"/>
        </w:tabs>
        <w:rPr>
          <w:lang/>
        </w:rPr>
      </w:pPr>
      <w:r w:rsidRPr="009F4596">
        <w:t>1. __________________________________________</w:t>
      </w:r>
      <w:r w:rsidR="005E125B">
        <w:t>_______________________________</w:t>
      </w:r>
    </w:p>
    <w:p w:rsidR="000B1037" w:rsidRPr="000B1037" w:rsidRDefault="000B1037" w:rsidP="009F4596">
      <w:pPr>
        <w:tabs>
          <w:tab w:val="left" w:pos="8055"/>
        </w:tabs>
        <w:rPr>
          <w:lang/>
        </w:rPr>
      </w:pPr>
    </w:p>
    <w:p w:rsidR="009F4596" w:rsidRDefault="009F4596" w:rsidP="009F4596">
      <w:pPr>
        <w:tabs>
          <w:tab w:val="left" w:pos="8055"/>
        </w:tabs>
        <w:rPr>
          <w:lang/>
        </w:rPr>
      </w:pPr>
      <w:r w:rsidRPr="009F4596">
        <w:t>2. __________________________________________</w:t>
      </w:r>
      <w:r w:rsidR="005E125B">
        <w:t>_______________________________</w:t>
      </w:r>
    </w:p>
    <w:p w:rsidR="000B1037" w:rsidRPr="000B1037" w:rsidRDefault="000B1037" w:rsidP="009F4596">
      <w:pPr>
        <w:tabs>
          <w:tab w:val="left" w:pos="8055"/>
        </w:tabs>
        <w:rPr>
          <w:lang/>
        </w:rPr>
      </w:pPr>
    </w:p>
    <w:p w:rsidR="009F4596" w:rsidRPr="009F4596" w:rsidRDefault="009F4596" w:rsidP="009F4596">
      <w:pPr>
        <w:tabs>
          <w:tab w:val="left" w:pos="8055"/>
        </w:tabs>
        <w:ind w:hanging="360"/>
      </w:pPr>
      <w:r w:rsidRPr="009F4596">
        <w:rPr>
          <w:lang/>
        </w:rPr>
        <w:t xml:space="preserve">      </w:t>
      </w:r>
      <w:r w:rsidRPr="009F4596">
        <w:t>3. ________________________________________________________________________ (навести назив и седиште свих понуђача из заједничке понуде)</w:t>
      </w:r>
    </w:p>
    <w:p w:rsidR="009F4596" w:rsidRPr="009F4596" w:rsidRDefault="009F4596" w:rsidP="009F4596">
      <w:pPr>
        <w:tabs>
          <w:tab w:val="left" w:pos="230"/>
          <w:tab w:val="left" w:pos="8055"/>
        </w:tabs>
        <w:ind w:right="192"/>
      </w:pPr>
    </w:p>
    <w:tbl>
      <w:tblPr>
        <w:tblW w:w="9781" w:type="dxa"/>
        <w:tblInd w:w="108" w:type="dxa"/>
        <w:tblLayout w:type="fixed"/>
        <w:tblLook w:val="0000"/>
      </w:tblPr>
      <w:tblGrid>
        <w:gridCol w:w="4260"/>
        <w:gridCol w:w="5521"/>
      </w:tblGrid>
      <w:tr w:rsidR="00AC585E" w:rsidTr="000F1D86">
        <w:trPr>
          <w:trHeight w:val="523"/>
        </w:trPr>
        <w:tc>
          <w:tcPr>
            <w:tcW w:w="4260" w:type="dxa"/>
            <w:tcBorders>
              <w:top w:val="single" w:sz="4" w:space="0" w:color="auto"/>
              <w:left w:val="single" w:sz="4" w:space="0" w:color="000000"/>
              <w:bottom w:val="single" w:sz="4" w:space="0" w:color="000000"/>
            </w:tcBorders>
            <w:shd w:val="clear" w:color="auto" w:fill="auto"/>
          </w:tcPr>
          <w:p w:rsidR="00AC585E" w:rsidRDefault="00AC585E" w:rsidP="002F418E">
            <w:pPr>
              <w:snapToGrid w:val="0"/>
              <w:rPr>
                <w:color w:val="000000"/>
                <w:lang w:val="es-ES"/>
              </w:rPr>
            </w:pPr>
            <w:r>
              <w:rPr>
                <w:lang/>
              </w:rPr>
              <w:t>Рок и д</w:t>
            </w:r>
            <w:r>
              <w:t xml:space="preserve">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AC585E" w:rsidRDefault="000B1037" w:rsidP="00BA166F">
            <w:pPr>
              <w:snapToGrid w:val="0"/>
              <w:jc w:val="both"/>
            </w:pPr>
            <w:r>
              <w:rPr>
                <w:color w:val="000000"/>
                <w:lang/>
              </w:rPr>
              <w:t xml:space="preserve">максимално ____ дана од дана </w:t>
            </w:r>
            <w:r w:rsidRPr="003B0A52">
              <w:rPr>
                <w:color w:val="000000"/>
              </w:rPr>
              <w:t>пријема наруџбенице</w:t>
            </w:r>
            <w:r>
              <w:rPr>
                <w:color w:val="000000"/>
                <w:lang/>
              </w:rPr>
              <w:t xml:space="preserve">  по ступању уговора на снагу</w:t>
            </w:r>
          </w:p>
        </w:tc>
      </w:tr>
      <w:tr w:rsidR="00757CD0" w:rsidTr="00757CD0">
        <w:trPr>
          <w:trHeight w:val="487"/>
        </w:trPr>
        <w:tc>
          <w:tcPr>
            <w:tcW w:w="4260" w:type="dxa"/>
            <w:tcBorders>
              <w:top w:val="single" w:sz="4" w:space="0" w:color="000000"/>
              <w:left w:val="single" w:sz="4" w:space="0" w:color="000000"/>
              <w:bottom w:val="single" w:sz="4" w:space="0" w:color="000000"/>
            </w:tcBorders>
            <w:shd w:val="clear" w:color="auto" w:fill="auto"/>
          </w:tcPr>
          <w:p w:rsidR="00757CD0" w:rsidRPr="00757CD0" w:rsidRDefault="00757CD0" w:rsidP="000B1037">
            <w:pPr>
              <w:snapToGrid w:val="0"/>
              <w:rPr>
                <w:lang/>
              </w:rPr>
            </w:pPr>
            <w:r>
              <w:rPr>
                <w:lang/>
              </w:rPr>
              <w:t>Гарантни рок:</w:t>
            </w:r>
            <w:r w:rsidR="000F1D86" w:rsidRPr="000F1D86">
              <w:rPr>
                <w:color w:val="000000"/>
                <w:lang/>
              </w:rPr>
              <w:t xml:space="preserve"> </w:t>
            </w:r>
            <w:r w:rsidR="000F1D86" w:rsidRPr="000F1D86">
              <w:rPr>
                <w:lang/>
              </w:rPr>
              <w:t>Минимал</w:t>
            </w:r>
            <w:r w:rsidR="000F1D86">
              <w:rPr>
                <w:lang/>
              </w:rPr>
              <w:t xml:space="preserve">но прихватљиви гарантни услови </w:t>
            </w:r>
            <w:r w:rsidR="000B1037">
              <w:rPr>
                <w:lang/>
              </w:rPr>
              <w:t>12</w:t>
            </w:r>
            <w:r w:rsidR="000F1D86" w:rsidRPr="000F1D86">
              <w:rPr>
                <w:lang/>
              </w:rPr>
              <w:t xml:space="preserve"> месец</w:t>
            </w:r>
            <w:r w:rsidR="000F1D86" w:rsidRPr="000F1D86">
              <w:rPr>
                <w:lang/>
              </w:rPr>
              <w:t>и</w:t>
            </w:r>
            <w:r w:rsidR="000F1D86" w:rsidRPr="000F1D86">
              <w:rPr>
                <w:lang/>
              </w:rPr>
              <w:t xml:space="preserve">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F1D86" w:rsidRPr="000F1D86" w:rsidRDefault="000F1D86" w:rsidP="002F418E">
            <w:pPr>
              <w:pStyle w:val="Heading1"/>
              <w:snapToGrid w:val="0"/>
            </w:pPr>
          </w:p>
          <w:p w:rsidR="00757CD0" w:rsidRDefault="000F1D86" w:rsidP="002F418E">
            <w:pPr>
              <w:pStyle w:val="Heading1"/>
              <w:snapToGrid w:val="0"/>
            </w:pPr>
            <w:r>
              <w:rPr>
                <w:lang/>
              </w:rPr>
              <w:t>______</w:t>
            </w:r>
            <w:r w:rsidRPr="000F1D86">
              <w:rPr>
                <w:lang/>
              </w:rPr>
              <w:t xml:space="preserve"> месец</w:t>
            </w:r>
            <w:r w:rsidRPr="000F1D86">
              <w:rPr>
                <w:lang/>
              </w:rPr>
              <w:t>и</w:t>
            </w:r>
            <w:r w:rsidRPr="000F1D86">
              <w:rPr>
                <w:lang/>
              </w:rPr>
              <w:t xml:space="preserve"> од дана испоруке</w:t>
            </w:r>
          </w:p>
        </w:tc>
      </w:tr>
      <w:tr w:rsidR="00AC585E" w:rsidTr="00757CD0">
        <w:trPr>
          <w:trHeight w:val="611"/>
        </w:trPr>
        <w:tc>
          <w:tcPr>
            <w:tcW w:w="4260" w:type="dxa"/>
            <w:tcBorders>
              <w:top w:val="single" w:sz="4" w:space="0" w:color="000000"/>
              <w:left w:val="single" w:sz="4" w:space="0" w:color="000000"/>
              <w:bottom w:val="single" w:sz="4" w:space="0" w:color="000000"/>
            </w:tcBorders>
            <w:shd w:val="clear" w:color="auto" w:fill="auto"/>
          </w:tcPr>
          <w:p w:rsidR="00AC585E" w:rsidRDefault="00AC585E" w:rsidP="002F418E">
            <w:pPr>
              <w:snapToGrid w:val="0"/>
            </w:pPr>
          </w:p>
          <w:p w:rsidR="00AC585E" w:rsidRDefault="00AC585E" w:rsidP="002F418E">
            <w:r>
              <w:t xml:space="preserve">Важност понуде (не краће од </w:t>
            </w:r>
            <w:r>
              <w:rPr>
                <w:lang/>
              </w:rPr>
              <w:t>6</w:t>
            </w:r>
            <w:r>
              <w:t>0 дана</w:t>
            </w:r>
            <w:r w:rsidR="000F1D86" w:rsidRPr="000F1D86">
              <w:rPr>
                <w:color w:val="000000"/>
              </w:rPr>
              <w:t xml:space="preserve"> </w:t>
            </w:r>
            <w:r w:rsidR="000F1D86"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AC585E" w:rsidRDefault="00AC585E" w:rsidP="002F418E">
            <w:pPr>
              <w:pStyle w:val="Heading1"/>
              <w:snapToGrid w:val="0"/>
            </w:pPr>
          </w:p>
          <w:p w:rsidR="00AC585E" w:rsidRDefault="000F1D86" w:rsidP="002F418E">
            <w:pPr>
              <w:pStyle w:val="Heading1"/>
            </w:pPr>
            <w:r>
              <w:rPr>
                <w:lang/>
              </w:rP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AC585E" w:rsidTr="00757CD0">
        <w:trPr>
          <w:trHeight w:val="533"/>
        </w:trPr>
        <w:tc>
          <w:tcPr>
            <w:tcW w:w="4260" w:type="dxa"/>
            <w:tcBorders>
              <w:left w:val="single" w:sz="4" w:space="0" w:color="000000"/>
              <w:bottom w:val="single" w:sz="4" w:space="0" w:color="000000"/>
            </w:tcBorders>
            <w:shd w:val="clear" w:color="auto" w:fill="auto"/>
          </w:tcPr>
          <w:p w:rsidR="00AC585E" w:rsidRDefault="00AC585E" w:rsidP="00D36ACB">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AC585E" w:rsidRPr="00D36ACB" w:rsidRDefault="00D36ACB" w:rsidP="002F418E">
            <w:pPr>
              <w:pStyle w:val="Heading1"/>
              <w:snapToGrid w:val="0"/>
            </w:pPr>
            <w:r w:rsidRPr="00D36ACB">
              <w:rPr>
                <w:lang w:val="sr-Cyrl-CS"/>
              </w:rPr>
              <w:t>ДДП  Ресавица – централни магацин (Incoterms 2010).</w:t>
            </w:r>
          </w:p>
        </w:tc>
      </w:tr>
      <w:tr w:rsidR="00AC585E" w:rsidTr="00757CD0">
        <w:trPr>
          <w:trHeight w:val="611"/>
        </w:trPr>
        <w:tc>
          <w:tcPr>
            <w:tcW w:w="4260" w:type="dxa"/>
            <w:tcBorders>
              <w:left w:val="single" w:sz="4" w:space="0" w:color="000000"/>
              <w:bottom w:val="single" w:sz="4" w:space="0" w:color="000000"/>
            </w:tcBorders>
            <w:shd w:val="clear" w:color="auto" w:fill="auto"/>
          </w:tcPr>
          <w:p w:rsidR="00AC585E" w:rsidRDefault="00AC585E" w:rsidP="002F418E">
            <w:pPr>
              <w:snapToGrid w:val="0"/>
            </w:pPr>
            <w:r>
              <w:rPr>
                <w:lang/>
              </w:rP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AC585E" w:rsidRDefault="00AC585E" w:rsidP="002F418E">
            <w:pPr>
              <w:pStyle w:val="Heading1"/>
              <w:snapToGrid w:val="0"/>
            </w:pPr>
          </w:p>
        </w:tc>
      </w:tr>
    </w:tbl>
    <w:p w:rsidR="009F4596" w:rsidRPr="005E125B" w:rsidRDefault="009F4596" w:rsidP="009F4596">
      <w:pPr>
        <w:tabs>
          <w:tab w:val="left" w:pos="230"/>
          <w:tab w:val="left" w:pos="8055"/>
        </w:tabs>
        <w:ind w:right="192"/>
        <w:rPr>
          <w:lang/>
        </w:rPr>
      </w:pPr>
    </w:p>
    <w:p w:rsidR="009F4596" w:rsidRDefault="00AC585E" w:rsidP="00AC585E">
      <w:pPr>
        <w:tabs>
          <w:tab w:val="left" w:pos="230"/>
          <w:tab w:val="left" w:pos="8055"/>
        </w:tabs>
        <w:ind w:right="192"/>
        <w:rPr>
          <w:lang/>
        </w:rPr>
      </w:pPr>
      <w:r>
        <w:tab/>
      </w:r>
    </w:p>
    <w:p w:rsidR="000B1037" w:rsidRDefault="000B1037" w:rsidP="00AC585E">
      <w:pPr>
        <w:tabs>
          <w:tab w:val="left" w:pos="230"/>
          <w:tab w:val="left" w:pos="8055"/>
        </w:tabs>
        <w:ind w:right="192"/>
        <w:rPr>
          <w:lang/>
        </w:rPr>
      </w:pPr>
    </w:p>
    <w:p w:rsidR="000B1037" w:rsidRPr="000B1037" w:rsidRDefault="000B1037" w:rsidP="00AC585E">
      <w:pPr>
        <w:tabs>
          <w:tab w:val="left" w:pos="230"/>
          <w:tab w:val="left" w:pos="8055"/>
        </w:tabs>
        <w:ind w:right="192"/>
        <w:rPr>
          <w:lang/>
        </w:rPr>
      </w:pPr>
    </w:p>
    <w:p w:rsidR="009F4596" w:rsidRDefault="009F4596" w:rsidP="005E125B">
      <w:pPr>
        <w:rPr>
          <w:bCs/>
          <w:lang/>
        </w:rPr>
      </w:pPr>
      <w:r w:rsidRPr="009F4596">
        <w:rPr>
          <w:bCs/>
        </w:rPr>
        <w:t>Лице за контакт по овој понуди је: ________________________</w:t>
      </w:r>
      <w:r w:rsidR="005E125B">
        <w:rPr>
          <w:bCs/>
        </w:rPr>
        <w:t>_____________________</w:t>
      </w:r>
    </w:p>
    <w:p w:rsidR="000B1037" w:rsidRDefault="000B1037" w:rsidP="005E125B">
      <w:pPr>
        <w:rPr>
          <w:bCs/>
          <w:lang/>
        </w:rPr>
      </w:pPr>
    </w:p>
    <w:p w:rsidR="000B1037" w:rsidRPr="000B1037" w:rsidRDefault="000B1037" w:rsidP="005E125B">
      <w:pPr>
        <w:rPr>
          <w:bCs/>
          <w:lang/>
        </w:rPr>
      </w:pPr>
    </w:p>
    <w:p w:rsidR="009F4596" w:rsidRPr="009F4596" w:rsidRDefault="009F4596" w:rsidP="009F4596">
      <w:pPr>
        <w:pBdr>
          <w:bottom w:val="single" w:sz="8" w:space="2" w:color="000000"/>
        </w:pBdr>
      </w:pPr>
    </w:p>
    <w:p w:rsidR="000B1037" w:rsidRPr="000B1037" w:rsidRDefault="009F4596" w:rsidP="009F4596">
      <w:pPr>
        <w:pBdr>
          <w:bottom w:val="single" w:sz="8" w:space="2" w:color="000000"/>
        </w:pBdr>
        <w:rPr>
          <w:bCs/>
          <w:lang/>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0F1D86" w:rsidRDefault="000F1D86" w:rsidP="009F4596">
      <w:pPr>
        <w:pBdr>
          <w:bottom w:val="single" w:sz="8" w:space="2" w:color="000000"/>
        </w:pBdr>
        <w:rPr>
          <w:bCs/>
          <w:lang/>
        </w:rPr>
      </w:pPr>
    </w:p>
    <w:p w:rsidR="001E69A4" w:rsidRPr="009F4596" w:rsidRDefault="001E69A4" w:rsidP="00D36ACB">
      <w:pPr>
        <w:tabs>
          <w:tab w:val="left" w:pos="3255"/>
        </w:tabs>
        <w:rPr>
          <w:b/>
          <w:w w:val="200"/>
          <w:lang/>
        </w:rPr>
      </w:pPr>
    </w:p>
    <w:p w:rsidR="009F4596" w:rsidRPr="009F4596" w:rsidRDefault="009F4596" w:rsidP="009F4596">
      <w:pPr>
        <w:tabs>
          <w:tab w:val="left" w:pos="3255"/>
        </w:tabs>
        <w:jc w:val="center"/>
        <w:rPr>
          <w:b/>
          <w:w w:val="200"/>
          <w:lang/>
        </w:rPr>
      </w:pPr>
      <w:r w:rsidRPr="009F4596">
        <w:rPr>
          <w:b/>
          <w:w w:val="200"/>
        </w:rPr>
        <w:lastRenderedPageBreak/>
        <w:t>(б)  ПОДАЦИ О ПОДИЗВОЂАЧУ</w:t>
      </w:r>
      <w:r w:rsidRPr="009F4596">
        <w:rPr>
          <w:b/>
          <w:w w:val="200"/>
          <w:lang/>
        </w:rPr>
        <w:t xml:space="preserve"> </w:t>
      </w:r>
      <w:r w:rsidR="004A240A">
        <w:rPr>
          <w:b/>
          <w:w w:val="200"/>
          <w:lang/>
        </w:rPr>
        <w:t>ЗА ПАРТИЈУ 1</w:t>
      </w:r>
    </w:p>
    <w:p w:rsidR="009F4596" w:rsidRPr="009F4596" w:rsidRDefault="009F4596" w:rsidP="009F4596">
      <w:pPr>
        <w:rPr>
          <w:lang w:val="sr-Latn-CS"/>
        </w:rPr>
      </w:pPr>
    </w:p>
    <w:p w:rsidR="009F4596" w:rsidRPr="009F4596" w:rsidRDefault="009F4596" w:rsidP="009F4596">
      <w:r w:rsidRPr="009F4596">
        <w:t>Назив подизвођача или име и презиме:</w:t>
      </w:r>
    </w:p>
    <w:p w:rsidR="009F4596" w:rsidRPr="009F4596" w:rsidRDefault="009F4596" w:rsidP="009F4596"/>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r w:rsidRPr="009F4596">
        <w:t>Седиште и адреса подизвођача:</w:t>
      </w:r>
    </w:p>
    <w:p w:rsidR="009F4596" w:rsidRPr="009F4596" w:rsidRDefault="009F4596" w:rsidP="009F4596">
      <w:pPr>
        <w:jc w:val="center"/>
        <w:rPr>
          <w:lang w:val="sr-Latn-CS"/>
        </w:rPr>
      </w:pPr>
    </w:p>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Матични број подизвођача или ЈМБГ: 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Порески идентификациони број подизвођача (ПИБ): _________________________</w:t>
      </w:r>
    </w:p>
    <w:p w:rsidR="009F4596" w:rsidRPr="009F4596" w:rsidRDefault="009F4596" w:rsidP="009F4596"/>
    <w:p w:rsidR="009F4596" w:rsidRPr="009F4596" w:rsidRDefault="009F4596" w:rsidP="009F4596"/>
    <w:p w:rsidR="009F4596" w:rsidRPr="009F4596" w:rsidRDefault="009F4596" w:rsidP="009F4596">
      <w:r w:rsidRPr="009F4596">
        <w:t>Име особе за контакт: 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Електронска адреса подизвођача (е-</w:t>
      </w:r>
      <w:r w:rsidRPr="009F4596">
        <w:rPr>
          <w:lang w:val="sr-Latn-CS"/>
        </w:rPr>
        <w:t>mail</w:t>
      </w:r>
      <w:r w:rsidRPr="009F4596">
        <w:t>) : 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Телефон/Факс: _________________________________________________________</w:t>
      </w:r>
    </w:p>
    <w:p w:rsidR="009F4596" w:rsidRPr="009F4596" w:rsidRDefault="009F4596" w:rsidP="009F4596"/>
    <w:p w:rsidR="009F4596" w:rsidRPr="009F4596" w:rsidRDefault="009F4596" w:rsidP="009F4596">
      <w:r w:rsidRPr="009F4596">
        <w:t>Проценат од укупне вредности набавке који се поверава подизвођачу__________ %</w:t>
      </w:r>
    </w:p>
    <w:p w:rsidR="009F4596" w:rsidRPr="009F4596" w:rsidRDefault="009F4596" w:rsidP="009F4596"/>
    <w:p w:rsidR="009F4596" w:rsidRPr="009F4596" w:rsidRDefault="009F4596" w:rsidP="009F4596">
      <w:r w:rsidRPr="009F4596">
        <w:t>Понуђач ће преко подизвођача извршити_____________________________________</w:t>
      </w:r>
      <w:r w:rsidRPr="009F4596">
        <w:br/>
        <w:t>________________________________________________________________________</w:t>
      </w:r>
    </w:p>
    <w:p w:rsidR="009F4596" w:rsidRPr="009F4596" w:rsidRDefault="009F4596" w:rsidP="009F4596">
      <w:r w:rsidRPr="009F4596">
        <w:t>(навести део предмета набавке који ће се извршити преко подизвођача)</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pPr>
        <w:jc w:val="center"/>
      </w:pPr>
      <w:r w:rsidRPr="009F4596">
        <w:rPr>
          <w:lang w:val="sr-Latn-CS"/>
        </w:rPr>
        <w:t xml:space="preserve">                                                        </w:t>
      </w:r>
      <w:r w:rsidRPr="009F4596">
        <w:t>Име и презиме одговорног  (овлашћеног) лица</w:t>
      </w:r>
    </w:p>
    <w:p w:rsidR="009F4596" w:rsidRPr="009F4596" w:rsidRDefault="009F4596" w:rsidP="009F4596">
      <w:pPr>
        <w:jc w:val="center"/>
      </w:pPr>
      <w:r w:rsidRPr="009F4596">
        <w:t xml:space="preserve">                                         _______________________________________________</w:t>
      </w:r>
    </w:p>
    <w:p w:rsidR="009F4596" w:rsidRPr="009F4596" w:rsidRDefault="009F4596" w:rsidP="009F4596">
      <w:pPr>
        <w:tabs>
          <w:tab w:val="left" w:pos="6915"/>
        </w:tabs>
      </w:pPr>
    </w:p>
    <w:p w:rsidR="009F4596" w:rsidRPr="009F4596" w:rsidRDefault="009F4596" w:rsidP="009F4596">
      <w:pPr>
        <w:tabs>
          <w:tab w:val="left" w:pos="6915"/>
        </w:tabs>
      </w:pPr>
    </w:p>
    <w:p w:rsidR="009F4596" w:rsidRPr="009F4596" w:rsidRDefault="009F4596" w:rsidP="009F4596">
      <w:pPr>
        <w:tabs>
          <w:tab w:val="left" w:pos="6915"/>
        </w:tabs>
      </w:pPr>
      <w:r w:rsidRPr="009F4596">
        <w:t>Датум:_________________                                                     Потпис овлашћеног лица</w:t>
      </w:r>
    </w:p>
    <w:p w:rsidR="009F4596" w:rsidRPr="009F4596" w:rsidRDefault="009F4596" w:rsidP="009F4596">
      <w:pPr>
        <w:jc w:val="center"/>
      </w:pPr>
      <w:r w:rsidRPr="009F4596">
        <w:t>М.П.</w:t>
      </w:r>
    </w:p>
    <w:p w:rsidR="009F4596" w:rsidRPr="009F4596" w:rsidRDefault="009F4596" w:rsidP="009F4596">
      <w:pPr>
        <w:tabs>
          <w:tab w:val="left" w:pos="5865"/>
        </w:tabs>
      </w:pPr>
      <w:r w:rsidRPr="009F4596">
        <w:t>Место: _________________</w:t>
      </w:r>
      <w:r w:rsidRPr="009F4596">
        <w:tab/>
        <w:t>_______________________</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r w:rsidRPr="009F4596">
        <w:t>НАПОМЕНА:</w:t>
      </w:r>
    </w:p>
    <w:p w:rsidR="009F4596" w:rsidRPr="009F4596" w:rsidRDefault="009F4596" w:rsidP="009F4596">
      <w:r w:rsidRPr="009F4596">
        <w:t>Образац (б) ,,ПОДАЦИ О ПОДИЗВОЂАЧУ“ попуњавају само они понуђачи који понуду подносе са подизвођачем.</w:t>
      </w:r>
    </w:p>
    <w:p w:rsidR="009F4596" w:rsidRPr="00804BC9" w:rsidRDefault="009F4596" w:rsidP="009F4596">
      <w:pPr>
        <w:rPr>
          <w:lang/>
        </w:rPr>
      </w:pPr>
      <w:r w:rsidRPr="009F4596">
        <w:t>Уколико понуђач наступа са већим бројем подизвођача овај образац фотокопирати, попунити за сваког по</w:t>
      </w:r>
      <w:r w:rsidR="00804BC9">
        <w:t>дизвођача и доставити уз понуду</w:t>
      </w:r>
    </w:p>
    <w:p w:rsidR="009F4596" w:rsidRDefault="009F4596" w:rsidP="009F4596">
      <w:pPr>
        <w:tabs>
          <w:tab w:val="left" w:pos="3255"/>
        </w:tabs>
        <w:jc w:val="center"/>
        <w:rPr>
          <w:b/>
          <w:w w:val="200"/>
          <w:lang/>
        </w:rPr>
      </w:pPr>
    </w:p>
    <w:p w:rsidR="001E69A4" w:rsidRPr="001E69A4" w:rsidRDefault="001E69A4" w:rsidP="0096703F">
      <w:pPr>
        <w:tabs>
          <w:tab w:val="left" w:pos="3255"/>
        </w:tabs>
        <w:rPr>
          <w:b/>
          <w:w w:val="200"/>
          <w:lang/>
        </w:rPr>
      </w:pPr>
    </w:p>
    <w:p w:rsidR="009F4596" w:rsidRPr="009F4596" w:rsidRDefault="009F4596" w:rsidP="009F4596">
      <w:pPr>
        <w:tabs>
          <w:tab w:val="left" w:pos="3255"/>
        </w:tabs>
        <w:jc w:val="center"/>
        <w:rPr>
          <w:b/>
          <w:w w:val="200"/>
          <w:lang/>
        </w:rPr>
      </w:pPr>
      <w:r w:rsidRPr="009F4596">
        <w:rPr>
          <w:b/>
          <w:w w:val="200"/>
        </w:rPr>
        <w:lastRenderedPageBreak/>
        <w:t>(в)  ПОДАЦИ О ПОНУЂАЧУ КОЈИ ЈЕ УЧЕСНИК У ЗАЈЕДНИЧКОЈ ПОНУДИ</w:t>
      </w:r>
      <w:r w:rsidRPr="009F4596">
        <w:rPr>
          <w:b/>
          <w:w w:val="200"/>
          <w:lang/>
        </w:rPr>
        <w:t xml:space="preserve"> </w:t>
      </w:r>
      <w:r w:rsidR="004A240A">
        <w:rPr>
          <w:b/>
          <w:w w:val="200"/>
          <w:lang/>
        </w:rPr>
        <w:t>ЗА ПАРТИЈУ 1</w:t>
      </w:r>
    </w:p>
    <w:p w:rsidR="009F4596" w:rsidRPr="009F4596" w:rsidRDefault="009F4596" w:rsidP="009F4596">
      <w:pPr>
        <w:jc w:val="center"/>
        <w:rPr>
          <w:lang w:val="sr-Latn-CS"/>
        </w:rPr>
      </w:pPr>
    </w:p>
    <w:p w:rsidR="009F4596" w:rsidRPr="009F4596" w:rsidRDefault="009F4596" w:rsidP="009F4596">
      <w:pPr>
        <w:rPr>
          <w:lang w:val="sr-Latn-CS"/>
        </w:rPr>
      </w:pPr>
    </w:p>
    <w:p w:rsidR="009F4596" w:rsidRPr="009F4596" w:rsidRDefault="009F4596" w:rsidP="009F4596">
      <w:pPr>
        <w:jc w:val="center"/>
        <w:rPr>
          <w:lang w:val="sr-Latn-CS"/>
        </w:rPr>
      </w:pPr>
    </w:p>
    <w:p w:rsidR="009F4596" w:rsidRPr="009F4596" w:rsidRDefault="009F4596" w:rsidP="009F4596">
      <w:r w:rsidRPr="009F4596">
        <w:t>Назив понуђача или име и презиме:</w:t>
      </w:r>
    </w:p>
    <w:p w:rsidR="009F4596" w:rsidRPr="009F4596" w:rsidRDefault="009F4596" w:rsidP="009F4596"/>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r w:rsidRPr="009F4596">
        <w:t>Седиште и адреса понуђача:</w:t>
      </w:r>
    </w:p>
    <w:p w:rsidR="009F4596" w:rsidRPr="009F4596" w:rsidRDefault="009F4596" w:rsidP="009F4596">
      <w:pPr>
        <w:jc w:val="center"/>
        <w:rPr>
          <w:lang w:val="sr-Latn-CS"/>
        </w:rPr>
      </w:pPr>
    </w:p>
    <w:p w:rsidR="009F4596" w:rsidRPr="009F4596" w:rsidRDefault="009F4596" w:rsidP="009F4596">
      <w:r w:rsidRPr="009F4596">
        <w:t>______________________________________________________________________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Матични број понуђача или ЈМБГ:_________________________________________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Порески идентификациони број понуђача (ПИБ): _________________________</w:t>
      </w:r>
    </w:p>
    <w:p w:rsidR="009F4596" w:rsidRPr="009F4596" w:rsidRDefault="009F4596" w:rsidP="009F4596"/>
    <w:p w:rsidR="009F4596" w:rsidRPr="009F4596" w:rsidRDefault="009F4596" w:rsidP="009F4596"/>
    <w:p w:rsidR="009F4596" w:rsidRPr="009F4596" w:rsidRDefault="009F4596" w:rsidP="009F4596">
      <w:r w:rsidRPr="009F4596">
        <w:t>Име особе за контакт: ___________________________________________________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Електронска адреса понуђача (е-</w:t>
      </w:r>
      <w:r w:rsidRPr="009F4596">
        <w:rPr>
          <w:lang w:val="sr-Latn-CS"/>
        </w:rPr>
        <w:t>mail</w:t>
      </w:r>
      <w:r w:rsidRPr="009F4596">
        <w:t>) : __________________________________</w:t>
      </w:r>
    </w:p>
    <w:p w:rsidR="009F4596" w:rsidRPr="009F4596" w:rsidRDefault="009F4596" w:rsidP="009F4596"/>
    <w:p w:rsidR="009F4596" w:rsidRPr="009F4596" w:rsidRDefault="009F4596" w:rsidP="009F4596"/>
    <w:p w:rsidR="009F4596" w:rsidRPr="009F4596" w:rsidRDefault="009F4596" w:rsidP="009F4596">
      <w:r w:rsidRPr="009F4596">
        <w:t>Телефон/Факс: _________________________________________________________</w:t>
      </w:r>
    </w:p>
    <w:p w:rsidR="009F4596" w:rsidRPr="009F4596" w:rsidRDefault="009F4596" w:rsidP="009F4596"/>
    <w:p w:rsidR="009F4596" w:rsidRPr="009F4596" w:rsidRDefault="009F4596" w:rsidP="009F4596">
      <w:r w:rsidRPr="009F4596">
        <w:t>Број рачуна понуђача и назив банке:</w:t>
      </w:r>
    </w:p>
    <w:p w:rsidR="009F4596" w:rsidRPr="009F4596" w:rsidRDefault="009F4596" w:rsidP="009F4596">
      <w:pPr>
        <w:pBdr>
          <w:bottom w:val="single" w:sz="8" w:space="2" w:color="000000"/>
        </w:pBdr>
      </w:pPr>
    </w:p>
    <w:p w:rsidR="009F4596" w:rsidRPr="009F4596" w:rsidRDefault="009F4596" w:rsidP="009F4596"/>
    <w:p w:rsidR="009F4596" w:rsidRPr="009F4596" w:rsidRDefault="009F4596" w:rsidP="009F4596"/>
    <w:p w:rsidR="009F4596" w:rsidRPr="009F4596" w:rsidRDefault="009F4596" w:rsidP="009F4596">
      <w:r w:rsidRPr="009F4596">
        <w:t xml:space="preserve">                                                  Име и презиме одговорног  (овлашћеног) лица</w:t>
      </w:r>
    </w:p>
    <w:p w:rsidR="009F4596" w:rsidRPr="009F4596" w:rsidRDefault="009F4596" w:rsidP="009F4596">
      <w:pPr>
        <w:jc w:val="center"/>
      </w:pPr>
      <w:r w:rsidRPr="009F4596">
        <w:t xml:space="preserve">                                         _______________________________________________</w:t>
      </w:r>
    </w:p>
    <w:p w:rsidR="009F4596" w:rsidRPr="009F4596" w:rsidRDefault="009F4596" w:rsidP="009F4596"/>
    <w:p w:rsidR="009F4596" w:rsidRPr="009F4596" w:rsidRDefault="009F4596" w:rsidP="009F4596">
      <w:pPr>
        <w:jc w:val="center"/>
        <w:rPr>
          <w:lang w:val="sr-Latn-CS"/>
        </w:rPr>
      </w:pPr>
    </w:p>
    <w:p w:rsidR="009F4596" w:rsidRPr="009F4596" w:rsidRDefault="009F4596" w:rsidP="009F4596">
      <w:pPr>
        <w:jc w:val="center"/>
        <w:rPr>
          <w:lang w:val="sr-Latn-CS"/>
        </w:rPr>
      </w:pPr>
    </w:p>
    <w:p w:rsidR="009F4596" w:rsidRPr="009F4596" w:rsidRDefault="009F4596" w:rsidP="009F4596">
      <w:pPr>
        <w:tabs>
          <w:tab w:val="left" w:pos="6915"/>
        </w:tabs>
      </w:pPr>
      <w:r w:rsidRPr="009F4596">
        <w:t>Датум:_________________                                                     Потпис овлашћеног лица</w:t>
      </w:r>
    </w:p>
    <w:p w:rsidR="009F4596" w:rsidRPr="009F4596" w:rsidRDefault="009F4596" w:rsidP="009F4596">
      <w:pPr>
        <w:jc w:val="center"/>
      </w:pPr>
      <w:r w:rsidRPr="009F4596">
        <w:t>М.П.</w:t>
      </w:r>
    </w:p>
    <w:p w:rsidR="009F4596" w:rsidRPr="009F4596" w:rsidRDefault="009F4596" w:rsidP="009F4596">
      <w:pPr>
        <w:tabs>
          <w:tab w:val="left" w:pos="5865"/>
        </w:tabs>
      </w:pPr>
      <w:r w:rsidRPr="009F4596">
        <w:t>Место: _________________</w:t>
      </w:r>
      <w:r w:rsidRPr="009F4596">
        <w:tab/>
        <w:t>_______________________</w:t>
      </w:r>
    </w:p>
    <w:p w:rsidR="009F4596" w:rsidRPr="009F4596" w:rsidRDefault="009F4596" w:rsidP="009F4596">
      <w:pPr>
        <w:jc w:val="center"/>
        <w:rPr>
          <w:lang w:val="sr-Latn-CS"/>
        </w:rPr>
      </w:pPr>
    </w:p>
    <w:p w:rsidR="009F4596" w:rsidRPr="009F4596" w:rsidRDefault="009F4596" w:rsidP="009F4596">
      <w:pPr>
        <w:jc w:val="center"/>
        <w:rPr>
          <w:lang w:val="sr-Latn-CS"/>
        </w:rPr>
      </w:pPr>
    </w:p>
    <w:p w:rsidR="009F4596" w:rsidRPr="009F4596" w:rsidRDefault="009F4596" w:rsidP="009F4596">
      <w:r w:rsidRPr="009F4596">
        <w:t>НАПОМЕНА: Сви понуђачи учесници у заједничкој понуди одговарају неограничено солидарно према наручиоцу</w:t>
      </w:r>
    </w:p>
    <w:p w:rsidR="009F4596" w:rsidRPr="009F4596" w:rsidRDefault="009F4596" w:rsidP="009F4596">
      <w:pPr>
        <w:rPr>
          <w:lang/>
        </w:rPr>
      </w:pPr>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9F4596" w:rsidRDefault="009F4596" w:rsidP="009F4596">
      <w:pPr>
        <w:rPr>
          <w:lang/>
        </w:rPr>
      </w:pPr>
    </w:p>
    <w:p w:rsidR="009F4596" w:rsidRPr="009F4596" w:rsidRDefault="009F4596" w:rsidP="009F4596">
      <w:pPr>
        <w:rPr>
          <w:lang/>
        </w:rPr>
      </w:pPr>
    </w:p>
    <w:p w:rsidR="009F4596" w:rsidRPr="009F4596" w:rsidRDefault="009F4596" w:rsidP="009F4596">
      <w:pPr>
        <w:ind w:left="709" w:hanging="2171"/>
        <w:rPr>
          <w:sz w:val="22"/>
          <w:szCs w:val="22"/>
          <w:lang/>
        </w:rPr>
      </w:pPr>
      <w:r w:rsidRPr="009F4596">
        <w:rPr>
          <w:sz w:val="22"/>
          <w:szCs w:val="22"/>
          <w:lang/>
        </w:rPr>
        <w:t>.</w:t>
      </w:r>
    </w:p>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1B40FC">
            <w:pPr>
              <w:snapToGrid w:val="0"/>
              <w:jc w:val="center"/>
            </w:pPr>
            <w:r w:rsidRPr="009F4596">
              <w:rPr>
                <w:b/>
              </w:rPr>
              <w:t>ПОНУЂАЧ</w:t>
            </w: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lang/>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lang/>
              </w:rPr>
              <w:t>3</w:t>
            </w:r>
            <w:r w:rsidRPr="00861004">
              <w:rPr>
                <w:bCs/>
                <w:lang/>
              </w:rPr>
              <w:t>2</w:t>
            </w:r>
            <w:r w:rsidRPr="00861004">
              <w:rPr>
                <w:bCs/>
                <w:lang/>
              </w:rPr>
              <w:t>5</w:t>
            </w:r>
            <w:r w:rsidRPr="00861004">
              <w:rPr>
                <w:bCs/>
                <w:lang w:val="sr-Latn-CS"/>
              </w:rPr>
              <w:t>-</w:t>
            </w:r>
            <w:r w:rsidRPr="00861004">
              <w:rPr>
                <w:bCs/>
                <w:lang/>
              </w:rPr>
              <w:t>950060000276</w:t>
            </w:r>
            <w:r w:rsidRPr="00861004">
              <w:rPr>
                <w:bCs/>
                <w:lang/>
              </w:rPr>
              <w:t>7</w:t>
            </w:r>
            <w:r w:rsidRPr="00861004">
              <w:rPr>
                <w:bCs/>
                <w:lang w:val="sr-Latn-CS"/>
              </w:rPr>
              <w:t>-</w:t>
            </w:r>
            <w:r w:rsidRPr="00861004">
              <w:rPr>
                <w:bCs/>
                <w:lang/>
              </w:rPr>
              <w:t>91</w:t>
            </w:r>
            <w:r w:rsidRPr="00861004">
              <w:rPr>
                <w:bCs/>
                <w:lang w:val="sr-Latn-CS"/>
              </w:rPr>
              <w:t xml:space="preserve"> </w:t>
            </w:r>
            <w:r w:rsidRPr="00861004">
              <w:rPr>
                <w:bCs/>
                <w:lang/>
              </w:rPr>
              <w:t>Војвођанска</w:t>
            </w:r>
            <w:r w:rsidRPr="00861004">
              <w:rPr>
                <w:bCs/>
              </w:rPr>
              <w:t xml:space="preserve"> ба</w:t>
            </w:r>
            <w:r w:rsidRPr="00861004">
              <w:rPr>
                <w:bCs/>
                <w:lang/>
              </w:rPr>
              <w:t>н</w:t>
            </w:r>
            <w:r w:rsidRPr="00861004">
              <w:rPr>
                <w:bCs/>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lang/>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shd w:val="clear" w:color="auto" w:fill="000080"/>
                <w:lang w:val="sr-Latn-CS"/>
              </w:rPr>
            </w:pPr>
          </w:p>
        </w:tc>
      </w:tr>
      <w:tr w:rsidR="00415D1C" w:rsidRPr="009F4596" w:rsidTr="001B40FC">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r w:rsidR="00415D1C" w:rsidRPr="009F4596" w:rsidTr="001B40FC">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lang/>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1B40FC">
            <w:pPr>
              <w:snapToGrid w:val="0"/>
              <w:ind w:left="114"/>
              <w:rPr>
                <w:sz w:val="22"/>
                <w:lang w:val="sr-Latn-CS"/>
              </w:rPr>
            </w:pPr>
          </w:p>
        </w:tc>
      </w:tr>
    </w:tbl>
    <w:p w:rsidR="008F4EB7" w:rsidRPr="00C34460" w:rsidRDefault="008F4EB7" w:rsidP="00C34460">
      <w:pPr>
        <w:jc w:val="both"/>
        <w:rPr>
          <w:lang/>
        </w:rPr>
      </w:pPr>
      <w:r w:rsidRPr="009F4596">
        <w:rPr>
          <w:lang w:val="sr-Latn-CS"/>
        </w:rPr>
        <w:t xml:space="preserve">На основу </w:t>
      </w:r>
      <w:r w:rsidRPr="009F4596">
        <w:rPr>
          <w:lang/>
        </w:rPr>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4"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A52E98" w:rsidRPr="00AF1D83" w:rsidRDefault="00A52E98" w:rsidP="00A52E98">
      <w:pPr>
        <w:keepNext/>
        <w:numPr>
          <w:ilvl w:val="3"/>
          <w:numId w:val="1"/>
        </w:numPr>
        <w:jc w:val="center"/>
        <w:outlineLvl w:val="3"/>
        <w:rPr>
          <w:b/>
          <w:bCs/>
          <w:lang w:val="sr-Latn-CS"/>
        </w:rPr>
      </w:pPr>
      <w:r w:rsidRPr="00AF1D83">
        <w:rPr>
          <w:b/>
          <w:bCs/>
          <w:lang/>
        </w:rPr>
        <w:t xml:space="preserve">      </w:t>
      </w:r>
      <w:r w:rsidRPr="00AF1D83">
        <w:rPr>
          <w:b/>
          <w:bCs/>
          <w:lang w:val="sr-Latn-CS"/>
        </w:rPr>
        <w:t>ПОНУДА БР.</w:t>
      </w:r>
      <w:r w:rsidRPr="00AF1D83">
        <w:rPr>
          <w:b/>
          <w:bCs/>
        </w:rPr>
        <w:t xml:space="preserve"> _______</w:t>
      </w:r>
      <w:r>
        <w:rPr>
          <w:b/>
          <w:bCs/>
          <w:lang w:val="sr-Latn-CS"/>
        </w:rPr>
        <w:t>_</w:t>
      </w:r>
      <w:r w:rsidRPr="00AF1D83">
        <w:rPr>
          <w:b/>
          <w:bCs/>
          <w:lang/>
        </w:rPr>
        <w:t xml:space="preserve">  </w:t>
      </w:r>
    </w:p>
    <w:p w:rsidR="00A52E98" w:rsidRPr="00AF1D83" w:rsidRDefault="00730501" w:rsidP="00AC585E">
      <w:pPr>
        <w:keepNext/>
        <w:numPr>
          <w:ilvl w:val="3"/>
          <w:numId w:val="1"/>
        </w:numPr>
        <w:jc w:val="center"/>
        <w:outlineLvl w:val="3"/>
        <w:rPr>
          <w:b/>
          <w:bCs/>
          <w:lang w:val="sr-Latn-CS"/>
        </w:rPr>
      </w:pPr>
      <w:r w:rsidRPr="00730501">
        <w:rPr>
          <w:b/>
          <w:bCs/>
          <w:lang/>
        </w:rPr>
        <w:t>п</w:t>
      </w:r>
      <w:r w:rsidRPr="00730501">
        <w:rPr>
          <w:b/>
          <w:bCs/>
          <w:lang w:val="sr-Latn-CS"/>
        </w:rPr>
        <w:t>о јавној набавци</w:t>
      </w:r>
      <w:r w:rsidRPr="00730501">
        <w:rPr>
          <w:b/>
          <w:bCs/>
          <w:lang/>
        </w:rPr>
        <w:t xml:space="preserve"> </w:t>
      </w:r>
      <w:r w:rsidR="00A52E98" w:rsidRPr="00AF1D83">
        <w:rPr>
          <w:b/>
          <w:bCs/>
          <w:lang w:val="sr-Latn-CS"/>
        </w:rPr>
        <w:t xml:space="preserve">бр. </w:t>
      </w:r>
      <w:r w:rsidR="00124210">
        <w:rPr>
          <w:b/>
          <w:bCs/>
          <w:lang/>
        </w:rPr>
        <w:t>5</w:t>
      </w:r>
      <w:r w:rsidR="00A52E98" w:rsidRPr="00AF1D83">
        <w:rPr>
          <w:b/>
          <w:bCs/>
          <w:lang w:val="sr-Latn-CS"/>
        </w:rPr>
        <w:t>/</w:t>
      </w:r>
      <w:r w:rsidR="00BA166F">
        <w:rPr>
          <w:b/>
          <w:bCs/>
          <w:lang/>
        </w:rPr>
        <w:t>20</w:t>
      </w:r>
      <w:r w:rsidR="00A240FC">
        <w:rPr>
          <w:b/>
          <w:bCs/>
          <w:lang/>
        </w:rPr>
        <w:t>/606006</w:t>
      </w:r>
      <w:r w:rsidR="00A52E98" w:rsidRPr="00AF1D83">
        <w:rPr>
          <w:b/>
          <w:bCs/>
          <w:lang w:val="sr-Latn-CS"/>
        </w:rPr>
        <w:t xml:space="preserve"> </w:t>
      </w:r>
      <w:r w:rsidR="00A52E98" w:rsidRPr="00AF1D83">
        <w:rPr>
          <w:b/>
          <w:bCs/>
          <w:lang/>
        </w:rPr>
        <w:t xml:space="preserve"> за партију </w:t>
      </w:r>
      <w:r w:rsidR="00A52E98" w:rsidRPr="00A52E98">
        <w:rPr>
          <w:b/>
          <w:bCs/>
          <w:lang/>
        </w:rPr>
        <w:t>I</w:t>
      </w:r>
      <w:r w:rsidR="00A52E98" w:rsidRPr="00AF1D83">
        <w:rPr>
          <w:b/>
          <w:bCs/>
          <w:lang/>
        </w:rPr>
        <w:t xml:space="preserve">I – </w:t>
      </w:r>
      <w:r w:rsidR="00AC585E" w:rsidRPr="00AC585E">
        <w:rPr>
          <w:b/>
          <w:bCs/>
          <w:lang/>
        </w:rPr>
        <w:t>(</w:t>
      </w:r>
      <w:r w:rsidR="00BA166F">
        <w:rPr>
          <w:b/>
          <w:bCs/>
          <w:lang/>
        </w:rPr>
        <w:t>ГРАБУЉАРИ</w:t>
      </w:r>
      <w:r w:rsidR="00AC585E" w:rsidRPr="00AC585E">
        <w:rPr>
          <w:b/>
          <w:bCs/>
          <w:lang/>
        </w:rPr>
        <w:t>)</w:t>
      </w:r>
    </w:p>
    <w:p w:rsidR="00A52E98" w:rsidRDefault="00A52E98" w:rsidP="00A52E98">
      <w:pPr>
        <w:spacing w:before="120"/>
        <w:ind w:right="-1151"/>
        <w:jc w:val="center"/>
        <w:rPr>
          <w:lang/>
        </w:rPr>
      </w:pPr>
      <w:r w:rsidRPr="009F4596">
        <w:t xml:space="preserve">Датум: </w:t>
      </w:r>
      <w:r w:rsidRPr="009F4596">
        <w:rPr>
          <w:bCs/>
        </w:rPr>
        <w:t>___.____</w:t>
      </w:r>
      <w:r w:rsidRPr="009F4596">
        <w:rPr>
          <w:b/>
          <w:bCs/>
        </w:rPr>
        <w:t xml:space="preserve">. </w:t>
      </w:r>
      <w:r w:rsidRPr="009F4596">
        <w:t>20</w:t>
      </w:r>
      <w:r w:rsidR="00BA166F">
        <w:rPr>
          <w:lang/>
        </w:rPr>
        <w:t>20</w:t>
      </w:r>
      <w:r w:rsidRPr="009F4596">
        <w:rPr>
          <w:lang/>
        </w:rPr>
        <w:t xml:space="preserve"> </w:t>
      </w:r>
      <w:r w:rsidRPr="009F4596">
        <w:t xml:space="preserve"> године</w:t>
      </w:r>
    </w:p>
    <w:p w:rsidR="0049265A" w:rsidRPr="0049265A" w:rsidRDefault="0049265A" w:rsidP="00A52E98">
      <w:pPr>
        <w:spacing w:before="120"/>
        <w:ind w:right="-1151"/>
        <w:jc w:val="center"/>
        <w:rPr>
          <w:lang/>
        </w:rPr>
      </w:pPr>
    </w:p>
    <w:tbl>
      <w:tblPr>
        <w:tblW w:w="10258" w:type="dxa"/>
        <w:tblInd w:w="-1078" w:type="dxa"/>
        <w:tblLayout w:type="fixed"/>
        <w:tblLook w:val="0000"/>
      </w:tblPr>
      <w:tblGrid>
        <w:gridCol w:w="750"/>
        <w:gridCol w:w="3697"/>
        <w:gridCol w:w="992"/>
        <w:gridCol w:w="850"/>
        <w:gridCol w:w="993"/>
        <w:gridCol w:w="1275"/>
        <w:gridCol w:w="1701"/>
      </w:tblGrid>
      <w:tr w:rsidR="00C34460" w:rsidTr="00C34460">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Рб.</w:t>
            </w:r>
          </w:p>
        </w:tc>
        <w:tc>
          <w:tcPr>
            <w:tcW w:w="3697"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 xml:space="preserve">             Предмет набавке</w:t>
            </w:r>
          </w:p>
        </w:tc>
        <w:tc>
          <w:tcPr>
            <w:tcW w:w="992" w:type="dxa"/>
            <w:tcBorders>
              <w:top w:val="single" w:sz="4" w:space="0" w:color="000000"/>
              <w:left w:val="single" w:sz="4" w:space="0" w:color="000000"/>
              <w:bottom w:val="single" w:sz="4" w:space="0" w:color="000000"/>
              <w:right w:val="single" w:sz="4" w:space="0" w:color="000000"/>
            </w:tcBorders>
            <w:shd w:val="clear" w:color="auto" w:fill="F3F3F3"/>
          </w:tcPr>
          <w:p w:rsidR="00C34460" w:rsidRDefault="00C34460" w:rsidP="00C34460">
            <w:pPr>
              <w:snapToGrid w:val="0"/>
              <w:ind w:right="-1149"/>
              <w:rPr>
                <w:sz w:val="16"/>
                <w:szCs w:val="16"/>
                <w:lang/>
              </w:rPr>
            </w:pPr>
            <w:r w:rsidRPr="00C34460">
              <w:rPr>
                <w:sz w:val="16"/>
                <w:szCs w:val="16"/>
                <w:lang/>
              </w:rPr>
              <w:t>Позиција</w:t>
            </w:r>
          </w:p>
          <w:p w:rsidR="00C34460" w:rsidRPr="00C34460" w:rsidRDefault="00C34460" w:rsidP="00C34460">
            <w:pPr>
              <w:snapToGrid w:val="0"/>
              <w:ind w:right="-1149"/>
              <w:rPr>
                <w:sz w:val="16"/>
                <w:szCs w:val="16"/>
                <w:lang/>
              </w:rPr>
            </w:pPr>
            <w:r>
              <w:rPr>
                <w:sz w:val="16"/>
                <w:szCs w:val="16"/>
                <w:lang/>
              </w:rPr>
              <w:t xml:space="preserve"> из плана</w:t>
            </w:r>
            <w:r w:rsidRPr="00C34460">
              <w:rPr>
                <w:sz w:val="16"/>
                <w:szCs w:val="16"/>
                <w:lang/>
              </w:rPr>
              <w:t>ЈН</w:t>
            </w:r>
          </w:p>
        </w:tc>
        <w:tc>
          <w:tcPr>
            <w:tcW w:w="850"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jc w:val="both"/>
              <w:rPr>
                <w:lang w:val="sr-Latn-CS"/>
              </w:rPr>
            </w:pPr>
            <w:r>
              <w:rPr>
                <w:lang w:val="sr-Latn-CS"/>
              </w:rPr>
              <w:t>Јед.</w:t>
            </w:r>
          </w:p>
          <w:p w:rsidR="00C34460" w:rsidRDefault="00C34460" w:rsidP="00621895">
            <w:pPr>
              <w:ind w:right="-1149"/>
              <w:jc w:val="both"/>
              <w:rPr>
                <w:lang w:val="sr-Latn-CS"/>
              </w:rPr>
            </w:pPr>
            <w:r>
              <w:rPr>
                <w:lang w:val="sr-Latn-CS"/>
              </w:rPr>
              <w:t>мере</w:t>
            </w:r>
          </w:p>
        </w:tc>
        <w:tc>
          <w:tcPr>
            <w:tcW w:w="993"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right="-1149"/>
            </w:pPr>
            <w:r>
              <w:rPr>
                <w:lang w:val="sr-Latn-CS"/>
              </w:rPr>
              <w:t>Кол</w:t>
            </w:r>
            <w:r>
              <w:t>.</w:t>
            </w:r>
          </w:p>
        </w:tc>
        <w:tc>
          <w:tcPr>
            <w:tcW w:w="1275" w:type="dxa"/>
            <w:tcBorders>
              <w:top w:val="single" w:sz="4" w:space="0" w:color="000000"/>
              <w:left w:val="single" w:sz="4" w:space="0" w:color="000000"/>
              <w:bottom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Цена</w:t>
            </w:r>
          </w:p>
          <w:p w:rsidR="00C34460" w:rsidRDefault="00C34460" w:rsidP="00621895">
            <w:pPr>
              <w:ind w:left="57" w:right="-1149"/>
              <w:rPr>
                <w:lang w:val="sr-Latn-CS"/>
              </w:rPr>
            </w:pPr>
          </w:p>
        </w:tc>
        <w:tc>
          <w:tcPr>
            <w:tcW w:w="170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C34460" w:rsidRDefault="00C34460" w:rsidP="00621895">
            <w:pPr>
              <w:snapToGrid w:val="0"/>
              <w:ind w:left="57" w:right="-1149"/>
              <w:rPr>
                <w:lang w:val="sr-Latn-CS"/>
              </w:rPr>
            </w:pPr>
            <w:r>
              <w:rPr>
                <w:lang w:val="sr-Latn-CS"/>
              </w:rPr>
              <w:t xml:space="preserve">  Укупна</w:t>
            </w:r>
          </w:p>
          <w:p w:rsidR="00C34460" w:rsidRDefault="00C34460" w:rsidP="00621895">
            <w:pPr>
              <w:ind w:left="57" w:right="-1149"/>
              <w:rPr>
                <w:lang w:val="sr-Latn-CS"/>
              </w:rPr>
            </w:pPr>
            <w:r>
              <w:rPr>
                <w:lang w:val="sr-Latn-CS"/>
              </w:rPr>
              <w:t xml:space="preserve">  вредност</w:t>
            </w:r>
          </w:p>
        </w:tc>
      </w:tr>
      <w:tr w:rsidR="00C34460" w:rsidTr="00C34460">
        <w:trPr>
          <w:trHeight w:val="228"/>
        </w:trPr>
        <w:tc>
          <w:tcPr>
            <w:tcW w:w="750"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1</w:t>
            </w:r>
          </w:p>
        </w:tc>
        <w:tc>
          <w:tcPr>
            <w:tcW w:w="3697" w:type="dxa"/>
            <w:tcBorders>
              <w:top w:val="single" w:sz="4" w:space="0" w:color="000000"/>
              <w:left w:val="single" w:sz="4" w:space="0" w:color="000000"/>
              <w:bottom w:val="single" w:sz="4" w:space="0" w:color="000000"/>
            </w:tcBorders>
            <w:shd w:val="clear" w:color="auto" w:fill="F3F3F3"/>
          </w:tcPr>
          <w:p w:rsidR="00C34460" w:rsidRDefault="00C34460" w:rsidP="00621895">
            <w:pPr>
              <w:snapToGrid w:val="0"/>
              <w:ind w:right="-1149"/>
              <w:jc w:val="both"/>
              <w:rPr>
                <w:sz w:val="20"/>
                <w:szCs w:val="20"/>
                <w:lang w:val="sr-Latn-CS"/>
              </w:rPr>
            </w:pPr>
            <w:r>
              <w:rPr>
                <w:sz w:val="20"/>
                <w:szCs w:val="20"/>
                <w:lang w:val="sr-Latn-CS"/>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tabs>
                <w:tab w:val="left" w:pos="285"/>
              </w:tabs>
              <w:snapToGrid w:val="0"/>
              <w:ind w:right="-1149"/>
              <w:rPr>
                <w:sz w:val="20"/>
                <w:szCs w:val="20"/>
                <w:lang/>
              </w:rPr>
            </w:pPr>
            <w:r>
              <w:rPr>
                <w:sz w:val="20"/>
                <w:szCs w:val="20"/>
                <w:lang/>
              </w:rPr>
              <w:t xml:space="preserve">      3</w:t>
            </w:r>
          </w:p>
        </w:tc>
        <w:tc>
          <w:tcPr>
            <w:tcW w:w="850"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tabs>
                <w:tab w:val="left" w:pos="285"/>
              </w:tabs>
              <w:snapToGrid w:val="0"/>
              <w:ind w:right="-1149"/>
              <w:rPr>
                <w:sz w:val="20"/>
                <w:szCs w:val="20"/>
                <w:lang/>
              </w:rPr>
            </w:pPr>
            <w:r>
              <w:rPr>
                <w:sz w:val="20"/>
                <w:szCs w:val="20"/>
                <w:lang/>
              </w:rPr>
              <w:t xml:space="preserve">    4</w:t>
            </w:r>
          </w:p>
        </w:tc>
        <w:tc>
          <w:tcPr>
            <w:tcW w:w="993"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5</w:t>
            </w:r>
          </w:p>
        </w:tc>
        <w:tc>
          <w:tcPr>
            <w:tcW w:w="1275" w:type="dxa"/>
            <w:tcBorders>
              <w:top w:val="single" w:sz="4" w:space="0" w:color="000000"/>
              <w:left w:val="single" w:sz="4" w:space="0" w:color="000000"/>
              <w:bottom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rsidR="00C34460" w:rsidRPr="00C34460" w:rsidRDefault="00C34460" w:rsidP="00C34460">
            <w:pPr>
              <w:snapToGrid w:val="0"/>
              <w:ind w:right="-1149"/>
              <w:jc w:val="both"/>
              <w:rPr>
                <w:sz w:val="20"/>
                <w:szCs w:val="20"/>
                <w:lang/>
              </w:rPr>
            </w:pPr>
            <w:r>
              <w:rPr>
                <w:sz w:val="20"/>
                <w:szCs w:val="20"/>
                <w:lang w:val="sr-Latn-CS"/>
              </w:rPr>
              <w:t xml:space="preserve">          </w:t>
            </w:r>
            <w:r>
              <w:rPr>
                <w:sz w:val="20"/>
                <w:szCs w:val="20"/>
                <w:lang/>
              </w:rPr>
              <w:t>7</w:t>
            </w: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Pr="002F2760" w:rsidRDefault="00C34460" w:rsidP="00621895">
            <w:pPr>
              <w:pStyle w:val="Heading2"/>
              <w:snapToGrid w:val="0"/>
              <w:jc w:val="center"/>
              <w:rPr>
                <w:b w:val="0"/>
                <w:bCs w:val="0"/>
              </w:rPr>
            </w:pPr>
            <w:r>
              <w:rPr>
                <w:b w:val="0"/>
                <w:bCs w:val="0"/>
                <w:lang/>
              </w:rPr>
              <w:t>1.</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 xml:space="preserve">Погонска станица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sidP="003A4021">
            <w:pPr>
              <w:rPr>
                <w:b/>
                <w:sz w:val="16"/>
                <w:szCs w:val="16"/>
                <w:lang/>
              </w:rPr>
            </w:pPr>
            <w:r>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Pr="00C244C1" w:rsidRDefault="00C34460" w:rsidP="00C34460">
            <w:pPr>
              <w:jc w:val="center"/>
              <w:rPr>
                <w:b/>
                <w:sz w:val="16"/>
                <w:szCs w:val="16"/>
                <w:lang/>
              </w:rPr>
            </w:pPr>
            <w:r>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Pr="00CF5EC8" w:rsidRDefault="00C34460" w:rsidP="00C34460">
            <w:pPr>
              <w:pStyle w:val="TableContents"/>
              <w:jc w:val="center"/>
              <w:rPr>
                <w:lang/>
              </w:rPr>
            </w:pPr>
            <w:r>
              <w:rPr>
                <w:lang/>
              </w:rP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2.</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Погонски ланчаник</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30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3.</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Помоћни лежај</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30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4.</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Поклопац погона</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60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5.</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Свлакач ланца</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100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6.</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Носач Л(шарка)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50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7.</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Носач Д(шарка) 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50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8.</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Осовиница свлакача ланца</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100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9.</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Носач мотора</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6</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10.</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Повратна станица</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11.</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Повратни бубањ</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40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12.</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lang/>
              </w:rPr>
            </w:pPr>
            <w:r>
              <w:rPr>
                <w:lang/>
              </w:rPr>
              <w:t>Навојно вретено</w:t>
            </w:r>
            <w:r>
              <w:t xml:space="preserve"> </w:t>
            </w:r>
            <w:r>
              <w:rPr>
                <w:lang/>
              </w:rPr>
              <w:t>ТС 74</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FA2EDC">
              <w:rPr>
                <w:b/>
                <w:sz w:val="16"/>
                <w:szCs w:val="16"/>
                <w:lang/>
              </w:rPr>
              <w:t>1.1.77</w:t>
            </w:r>
          </w:p>
        </w:tc>
        <w:tc>
          <w:tcPr>
            <w:tcW w:w="850" w:type="dxa"/>
            <w:tcBorders>
              <w:top w:val="single" w:sz="4" w:space="0" w:color="000000"/>
              <w:left w:val="single" w:sz="4" w:space="0" w:color="000000"/>
              <w:bottom w:val="single" w:sz="4" w:space="0" w:color="000000"/>
            </w:tcBorders>
            <w:shd w:val="clear" w:color="auto" w:fill="auto"/>
          </w:tcPr>
          <w:p w:rsidR="00C34460" w:rsidRDefault="00BF626B" w:rsidP="00BF626B">
            <w:pPr>
              <w:tabs>
                <w:tab w:val="center" w:pos="317"/>
              </w:tabs>
            </w:pPr>
            <w:r>
              <w:rPr>
                <w:b/>
                <w:sz w:val="16"/>
                <w:szCs w:val="16"/>
                <w:lang/>
              </w:rPr>
              <w:tab/>
            </w:r>
            <w:r w:rsidR="00C34460"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20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621895">
            <w:pPr>
              <w:pStyle w:val="Heading2"/>
              <w:snapToGrid w:val="0"/>
              <w:jc w:val="center"/>
              <w:rPr>
                <w:b w:val="0"/>
                <w:bCs w:val="0"/>
                <w:lang/>
              </w:rPr>
            </w:pPr>
            <w:r>
              <w:rPr>
                <w:b w:val="0"/>
                <w:bCs w:val="0"/>
                <w:lang/>
              </w:rPr>
              <w:t>13.</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t xml:space="preserve">Погонска станица, </w:t>
            </w:r>
            <w:r>
              <w:rPr>
                <w:lang/>
              </w:rPr>
              <w:t>ДГТ 440</w:t>
            </w:r>
          </w:p>
        </w:tc>
        <w:tc>
          <w:tcPr>
            <w:tcW w:w="992" w:type="dxa"/>
            <w:tcBorders>
              <w:top w:val="single" w:sz="4" w:space="0" w:color="000000"/>
              <w:left w:val="single" w:sz="4" w:space="0" w:color="000000"/>
              <w:bottom w:val="single" w:sz="4" w:space="0" w:color="000000"/>
              <w:right w:val="single" w:sz="4" w:space="0" w:color="000000"/>
            </w:tcBorders>
          </w:tcPr>
          <w:p w:rsidR="00C34460" w:rsidRPr="0013334C" w:rsidRDefault="00C34460" w:rsidP="00C34460">
            <w:pPr>
              <w:rPr>
                <w:b/>
                <w:sz w:val="16"/>
                <w:szCs w:val="16"/>
                <w:lang/>
              </w:rPr>
            </w:pPr>
            <w:r>
              <w:rPr>
                <w:b/>
                <w:sz w:val="16"/>
                <w:szCs w:val="16"/>
                <w:lang/>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2</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lang/>
              </w:rPr>
            </w:pPr>
            <w:r>
              <w:rPr>
                <w:b w:val="0"/>
                <w:bCs w:val="0"/>
                <w:lang/>
              </w:rPr>
              <w:t>14.</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Погонски ланчаник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lang/>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10</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lang/>
              </w:rPr>
            </w:pPr>
            <w:r>
              <w:rPr>
                <w:b w:val="0"/>
                <w:bCs w:val="0"/>
                <w:lang/>
              </w:rPr>
              <w:t>15.</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Помоћни лежај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lang/>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8</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lang/>
              </w:rPr>
            </w:pPr>
            <w:r>
              <w:rPr>
                <w:b w:val="0"/>
                <w:bCs w:val="0"/>
                <w:lang/>
              </w:rPr>
              <w:t>16.</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Повратна станица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lang/>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8</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r w:rsidR="00C34460" w:rsidTr="00C34460">
        <w:trPr>
          <w:trHeight w:val="313"/>
        </w:trPr>
        <w:tc>
          <w:tcPr>
            <w:tcW w:w="750" w:type="dxa"/>
            <w:tcBorders>
              <w:top w:val="single" w:sz="4" w:space="0" w:color="000000"/>
              <w:left w:val="single" w:sz="4" w:space="0" w:color="000000"/>
              <w:bottom w:val="single" w:sz="4" w:space="0" w:color="000000"/>
            </w:tcBorders>
            <w:shd w:val="clear" w:color="auto" w:fill="auto"/>
            <w:vAlign w:val="center"/>
          </w:tcPr>
          <w:p w:rsidR="00C34460" w:rsidRDefault="00C34460" w:rsidP="00C34460">
            <w:pPr>
              <w:pStyle w:val="Heading2"/>
              <w:numPr>
                <w:ilvl w:val="0"/>
                <w:numId w:val="0"/>
              </w:numPr>
              <w:snapToGrid w:val="0"/>
              <w:ind w:left="576" w:hanging="576"/>
              <w:jc w:val="center"/>
              <w:rPr>
                <w:b w:val="0"/>
                <w:bCs w:val="0"/>
                <w:lang/>
              </w:rPr>
            </w:pPr>
            <w:r>
              <w:rPr>
                <w:b w:val="0"/>
                <w:bCs w:val="0"/>
                <w:lang/>
              </w:rPr>
              <w:t>17.</w:t>
            </w:r>
          </w:p>
        </w:tc>
        <w:tc>
          <w:tcPr>
            <w:tcW w:w="3697" w:type="dxa"/>
            <w:tcBorders>
              <w:top w:val="single" w:sz="4" w:space="0" w:color="000000"/>
              <w:left w:val="single" w:sz="4" w:space="0" w:color="000000"/>
              <w:bottom w:val="single" w:sz="4" w:space="0" w:color="000000"/>
            </w:tcBorders>
            <w:shd w:val="clear" w:color="auto" w:fill="auto"/>
          </w:tcPr>
          <w:p w:rsidR="00C34460" w:rsidRDefault="00C34460" w:rsidP="00BF01A8">
            <w:pPr>
              <w:snapToGrid w:val="0"/>
              <w:rPr>
                <w:vertAlign w:val="superscript"/>
              </w:rPr>
            </w:pPr>
            <w:r>
              <w:rPr>
                <w:lang/>
              </w:rPr>
              <w:t>Повратни бубањ ДГТ 440</w:t>
            </w:r>
          </w:p>
        </w:tc>
        <w:tc>
          <w:tcPr>
            <w:tcW w:w="992" w:type="dxa"/>
            <w:tcBorders>
              <w:top w:val="single" w:sz="4" w:space="0" w:color="000000"/>
              <w:left w:val="single" w:sz="4" w:space="0" w:color="000000"/>
              <w:bottom w:val="single" w:sz="4" w:space="0" w:color="000000"/>
              <w:right w:val="single" w:sz="4" w:space="0" w:color="000000"/>
            </w:tcBorders>
          </w:tcPr>
          <w:p w:rsidR="00C34460" w:rsidRDefault="00C34460">
            <w:r w:rsidRPr="00E8777D">
              <w:rPr>
                <w:b/>
                <w:sz w:val="16"/>
                <w:szCs w:val="16"/>
                <w:lang/>
              </w:rPr>
              <w:t>1.1.78</w:t>
            </w:r>
          </w:p>
        </w:tc>
        <w:tc>
          <w:tcPr>
            <w:tcW w:w="850" w:type="dxa"/>
            <w:tcBorders>
              <w:top w:val="single" w:sz="4" w:space="0" w:color="000000"/>
              <w:left w:val="single" w:sz="4" w:space="0" w:color="000000"/>
              <w:bottom w:val="single" w:sz="4" w:space="0" w:color="000000"/>
            </w:tcBorders>
            <w:shd w:val="clear" w:color="auto" w:fill="auto"/>
          </w:tcPr>
          <w:p w:rsidR="00C34460" w:rsidRDefault="00C34460" w:rsidP="00C34460">
            <w:pPr>
              <w:jc w:val="center"/>
            </w:pPr>
            <w:r w:rsidRPr="0013334C">
              <w:rPr>
                <w:b/>
                <w:sz w:val="16"/>
                <w:szCs w:val="16"/>
                <w:lang/>
              </w:rPr>
              <w:t>ком.</w:t>
            </w:r>
          </w:p>
        </w:tc>
        <w:tc>
          <w:tcPr>
            <w:tcW w:w="993" w:type="dxa"/>
            <w:tcBorders>
              <w:top w:val="single" w:sz="4" w:space="0" w:color="000000"/>
              <w:left w:val="single" w:sz="4" w:space="0" w:color="000000"/>
              <w:bottom w:val="single" w:sz="4" w:space="0" w:color="000000"/>
            </w:tcBorders>
            <w:shd w:val="clear" w:color="auto" w:fill="auto"/>
          </w:tcPr>
          <w:p w:rsidR="00C34460" w:rsidRDefault="00C34460" w:rsidP="00C34460">
            <w:pPr>
              <w:pStyle w:val="TableContents"/>
              <w:jc w:val="center"/>
              <w:rPr>
                <w:lang/>
              </w:rPr>
            </w:pPr>
            <w:r>
              <w:rPr>
                <w:lang/>
              </w:rPr>
              <w:t>15</w:t>
            </w:r>
          </w:p>
        </w:tc>
        <w:tc>
          <w:tcPr>
            <w:tcW w:w="1275" w:type="dxa"/>
            <w:tcBorders>
              <w:top w:val="single" w:sz="4" w:space="0" w:color="000000"/>
              <w:left w:val="single" w:sz="4" w:space="0" w:color="000000"/>
              <w:bottom w:val="single" w:sz="4" w:space="0" w:color="000000"/>
            </w:tcBorders>
            <w:shd w:val="clear" w:color="auto" w:fill="auto"/>
          </w:tcPr>
          <w:p w:rsidR="00C34460" w:rsidRDefault="00C34460" w:rsidP="00621895">
            <w:pPr>
              <w:pStyle w:val="Heading2"/>
              <w:snapToGrid w:val="0"/>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34460" w:rsidRDefault="00C34460" w:rsidP="00621895">
            <w:pPr>
              <w:pStyle w:val="Heading2"/>
              <w:snapToGrid w:val="0"/>
              <w:rPr>
                <w:sz w:val="20"/>
                <w:szCs w:val="20"/>
              </w:rPr>
            </w:pPr>
          </w:p>
        </w:tc>
      </w:tr>
    </w:tbl>
    <w:p w:rsidR="008F4EB7" w:rsidRPr="00A52E98" w:rsidRDefault="008F4EB7" w:rsidP="008F4EB7">
      <w:pPr>
        <w:rPr>
          <w:lang/>
        </w:rPr>
      </w:pPr>
    </w:p>
    <w:p w:rsidR="008F4EB7" w:rsidRPr="009F4596" w:rsidRDefault="003A4021" w:rsidP="003A4021">
      <w:r>
        <w:rPr>
          <w:lang/>
        </w:rPr>
        <w:t xml:space="preserve">                                                                                             </w:t>
      </w:r>
      <w:r w:rsidR="008F4EB7" w:rsidRPr="009F4596">
        <w:t>УКУПНО: ___________________</w:t>
      </w:r>
    </w:p>
    <w:p w:rsidR="008F4EB7" w:rsidRPr="00273709" w:rsidRDefault="008F4EB7" w:rsidP="008F4EB7">
      <w:pPr>
        <w:jc w:val="right"/>
        <w:rPr>
          <w:lang/>
        </w:rPr>
      </w:pPr>
    </w:p>
    <w:p w:rsidR="008F4EB7" w:rsidRPr="009F4596" w:rsidRDefault="008F4EB7" w:rsidP="008F4EB7">
      <w:pPr>
        <w:jc w:val="right"/>
      </w:pPr>
      <w:r w:rsidRPr="009F4596">
        <w:t>ПДВ: _____________________</w:t>
      </w:r>
    </w:p>
    <w:p w:rsidR="008F4EB7" w:rsidRPr="009F4596" w:rsidRDefault="008F4EB7" w:rsidP="008F4EB7">
      <w:pPr>
        <w:tabs>
          <w:tab w:val="left" w:pos="7890"/>
        </w:tabs>
        <w:jc w:val="right"/>
      </w:pPr>
    </w:p>
    <w:p w:rsidR="008F4EB7" w:rsidRPr="009F4596" w:rsidRDefault="008F4EB7" w:rsidP="008F4EB7">
      <w:pPr>
        <w:jc w:val="right"/>
      </w:pPr>
      <w:r w:rsidRPr="009F4596">
        <w:t>ЗА УПЛАТУ: ________________</w:t>
      </w:r>
    </w:p>
    <w:p w:rsidR="006C1461" w:rsidRPr="005E125B" w:rsidRDefault="006C1461" w:rsidP="008F4EB7">
      <w:pPr>
        <w:tabs>
          <w:tab w:val="left" w:pos="8055"/>
        </w:tabs>
        <w:rPr>
          <w:lang/>
        </w:rPr>
      </w:pPr>
    </w:p>
    <w:p w:rsidR="008F4EB7" w:rsidRPr="009F4596" w:rsidRDefault="008F4EB7" w:rsidP="008F4EB7">
      <w:pPr>
        <w:tabs>
          <w:tab w:val="left" w:pos="8055"/>
        </w:tabs>
      </w:pPr>
      <w:r w:rsidRPr="009F4596">
        <w:t>Понуду дајем:</w:t>
      </w:r>
    </w:p>
    <w:p w:rsidR="008F4EB7" w:rsidRPr="009F4596" w:rsidRDefault="008F4EB7" w:rsidP="008F4EB7">
      <w:pPr>
        <w:tabs>
          <w:tab w:val="left" w:pos="8055"/>
        </w:tabs>
      </w:pPr>
      <w:r w:rsidRPr="009F4596">
        <w:t>(заокружити и податке уписати за а),б) или в)</w:t>
      </w:r>
    </w:p>
    <w:p w:rsidR="008F4EB7" w:rsidRPr="009F4596" w:rsidRDefault="008F4EB7" w:rsidP="008F4EB7">
      <w:pPr>
        <w:tabs>
          <w:tab w:val="left" w:pos="8055"/>
        </w:tabs>
        <w:rPr>
          <w:b/>
          <w:w w:val="200"/>
        </w:rPr>
      </w:pPr>
      <w:r w:rsidRPr="009F4596">
        <w:rPr>
          <w:b/>
          <w:w w:val="200"/>
        </w:rPr>
        <w:t>а) самостално</w:t>
      </w:r>
    </w:p>
    <w:p w:rsidR="008F4EB7" w:rsidRPr="009F4596" w:rsidRDefault="008F4EB7" w:rsidP="008F4EB7">
      <w:pPr>
        <w:tabs>
          <w:tab w:val="left" w:pos="8055"/>
        </w:tabs>
        <w:rPr>
          <w:b/>
          <w:w w:val="200"/>
        </w:rPr>
      </w:pPr>
      <w:r w:rsidRPr="009F4596">
        <w:rPr>
          <w:b/>
          <w:w w:val="200"/>
        </w:rPr>
        <w:t>б) са подизвођачем</w:t>
      </w:r>
    </w:p>
    <w:p w:rsidR="008F4EB7" w:rsidRPr="009F4596" w:rsidRDefault="008F4EB7" w:rsidP="008F4EB7">
      <w:pPr>
        <w:tabs>
          <w:tab w:val="left" w:pos="8055"/>
        </w:tabs>
        <w:rPr>
          <w:b/>
          <w:w w:val="200"/>
        </w:rPr>
      </w:pPr>
    </w:p>
    <w:p w:rsidR="008F4EB7" w:rsidRPr="009F4596" w:rsidRDefault="008F4EB7" w:rsidP="008F4EB7">
      <w:pPr>
        <w:tabs>
          <w:tab w:val="left" w:pos="8055"/>
        </w:tabs>
      </w:pPr>
      <w:r w:rsidRPr="009F4596">
        <w:t>1.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2.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3. _________________________________________________________________________</w:t>
      </w:r>
    </w:p>
    <w:p w:rsidR="00804BC9" w:rsidRDefault="008F4EB7" w:rsidP="008F4EB7">
      <w:pPr>
        <w:tabs>
          <w:tab w:val="left" w:pos="1845"/>
          <w:tab w:val="left" w:pos="8055"/>
        </w:tabs>
        <w:rPr>
          <w:lang/>
        </w:rPr>
      </w:pPr>
      <w:r w:rsidRPr="009F4596">
        <w:rPr>
          <w:lang w:val="sr-Latn-CS"/>
        </w:rPr>
        <w:tab/>
      </w:r>
      <w:r w:rsidRPr="009F4596">
        <w:t xml:space="preserve">     </w:t>
      </w:r>
    </w:p>
    <w:p w:rsidR="008F4EB7" w:rsidRPr="009F4596" w:rsidRDefault="008F4EB7" w:rsidP="008F4EB7">
      <w:pPr>
        <w:tabs>
          <w:tab w:val="left" w:pos="1845"/>
          <w:tab w:val="left" w:pos="8055"/>
        </w:tabs>
        <w:rPr>
          <w:lang w:val="sr-Latn-CS"/>
        </w:rPr>
      </w:pPr>
      <w:r w:rsidRPr="009F4596">
        <w:t xml:space="preserve">   (навести назив и седиште свих подизвођача)</w:t>
      </w:r>
      <w:r w:rsidRPr="009F4596">
        <w:rPr>
          <w:lang w:val="sr-Latn-CS"/>
        </w:rPr>
        <w:tab/>
      </w:r>
    </w:p>
    <w:p w:rsidR="00804BC9" w:rsidRDefault="00804BC9" w:rsidP="008F4EB7">
      <w:pPr>
        <w:tabs>
          <w:tab w:val="left" w:pos="1845"/>
          <w:tab w:val="left" w:pos="8055"/>
        </w:tabs>
        <w:rPr>
          <w:lang/>
        </w:rPr>
      </w:pPr>
    </w:p>
    <w:p w:rsidR="00804BC9" w:rsidRPr="00804BC9" w:rsidRDefault="00804BC9" w:rsidP="008F4EB7">
      <w:pPr>
        <w:tabs>
          <w:tab w:val="left" w:pos="1845"/>
          <w:tab w:val="left" w:pos="8055"/>
        </w:tabs>
        <w:rPr>
          <w:lang/>
        </w:rPr>
      </w:pPr>
    </w:p>
    <w:p w:rsidR="008F4EB7" w:rsidRPr="009F4596" w:rsidRDefault="008F4EB7" w:rsidP="008F4EB7">
      <w:pPr>
        <w:tabs>
          <w:tab w:val="left" w:pos="8055"/>
        </w:tabs>
        <w:rPr>
          <w:b/>
          <w:w w:val="200"/>
        </w:rPr>
      </w:pPr>
      <w:r w:rsidRPr="009F4596">
        <w:rPr>
          <w:b/>
          <w:w w:val="200"/>
        </w:rPr>
        <w:t>в) као заједничку понуду</w:t>
      </w:r>
    </w:p>
    <w:p w:rsidR="008F4EB7" w:rsidRPr="009F4596" w:rsidRDefault="008F4EB7" w:rsidP="008F4EB7">
      <w:pPr>
        <w:tabs>
          <w:tab w:val="left" w:pos="8055"/>
        </w:tabs>
        <w:rPr>
          <w:b/>
          <w:w w:val="200"/>
        </w:rPr>
      </w:pPr>
    </w:p>
    <w:p w:rsidR="008F4EB7" w:rsidRPr="009F4596" w:rsidRDefault="008F4EB7" w:rsidP="008F4EB7">
      <w:pPr>
        <w:tabs>
          <w:tab w:val="left" w:pos="8055"/>
        </w:tabs>
      </w:pPr>
      <w:r w:rsidRPr="009F4596">
        <w:t>1. _________________________________________________________________________</w:t>
      </w:r>
    </w:p>
    <w:p w:rsidR="008F4EB7" w:rsidRPr="009F4596" w:rsidRDefault="008F4EB7" w:rsidP="008F4EB7">
      <w:pPr>
        <w:tabs>
          <w:tab w:val="left" w:pos="8055"/>
        </w:tabs>
      </w:pPr>
    </w:p>
    <w:p w:rsidR="008F4EB7" w:rsidRPr="009F4596" w:rsidRDefault="008F4EB7" w:rsidP="008F4EB7">
      <w:pPr>
        <w:tabs>
          <w:tab w:val="left" w:pos="8055"/>
        </w:tabs>
      </w:pPr>
      <w:r w:rsidRPr="009F4596">
        <w:t>2. _________________________________________________________________________</w:t>
      </w:r>
    </w:p>
    <w:p w:rsidR="008F4EB7" w:rsidRPr="009F4596" w:rsidRDefault="008F4EB7" w:rsidP="008F4EB7">
      <w:pPr>
        <w:tabs>
          <w:tab w:val="left" w:pos="8055"/>
        </w:tabs>
      </w:pPr>
    </w:p>
    <w:p w:rsidR="00804BC9" w:rsidRDefault="008F4EB7" w:rsidP="008F4EB7">
      <w:pPr>
        <w:tabs>
          <w:tab w:val="left" w:pos="8055"/>
        </w:tabs>
        <w:ind w:hanging="360"/>
        <w:rPr>
          <w:lang/>
        </w:rPr>
      </w:pPr>
      <w:r w:rsidRPr="009F4596">
        <w:rPr>
          <w:lang/>
        </w:rPr>
        <w:t xml:space="preserve">      </w:t>
      </w:r>
      <w:r w:rsidRPr="009F4596">
        <w:t xml:space="preserve">3. ________________________________________________________________________ </w:t>
      </w:r>
    </w:p>
    <w:p w:rsidR="00804BC9" w:rsidRDefault="00804BC9" w:rsidP="008F4EB7">
      <w:pPr>
        <w:tabs>
          <w:tab w:val="left" w:pos="8055"/>
        </w:tabs>
        <w:ind w:hanging="360"/>
        <w:rPr>
          <w:lang/>
        </w:rPr>
      </w:pPr>
    </w:p>
    <w:p w:rsidR="008F4EB7" w:rsidRPr="009F4596" w:rsidRDefault="00804BC9" w:rsidP="008F4EB7">
      <w:pPr>
        <w:tabs>
          <w:tab w:val="left" w:pos="8055"/>
        </w:tabs>
        <w:ind w:hanging="360"/>
      </w:pPr>
      <w:r>
        <w:rPr>
          <w:lang/>
        </w:rPr>
        <w:t xml:space="preserve">         </w:t>
      </w:r>
      <w:r w:rsidR="008F4EB7" w:rsidRPr="009F4596">
        <w:t>(навести назив и седиште свих понуђача из заједничке понуде)</w:t>
      </w:r>
    </w:p>
    <w:p w:rsidR="008F4EB7" w:rsidRDefault="008F4EB7" w:rsidP="008F4EB7">
      <w:pPr>
        <w:tabs>
          <w:tab w:val="left" w:pos="230"/>
          <w:tab w:val="left" w:pos="8055"/>
        </w:tabs>
        <w:ind w:right="192"/>
        <w:rPr>
          <w:lang/>
        </w:rPr>
      </w:pPr>
    </w:p>
    <w:p w:rsidR="00A120A1" w:rsidRDefault="00A120A1" w:rsidP="008F4EB7">
      <w:pPr>
        <w:tabs>
          <w:tab w:val="left" w:pos="230"/>
          <w:tab w:val="left" w:pos="8055"/>
        </w:tabs>
        <w:ind w:right="192"/>
        <w:rPr>
          <w:lang/>
        </w:rPr>
      </w:pPr>
    </w:p>
    <w:tbl>
      <w:tblPr>
        <w:tblW w:w="9781" w:type="dxa"/>
        <w:tblInd w:w="108" w:type="dxa"/>
        <w:tblLayout w:type="fixed"/>
        <w:tblLook w:val="0000"/>
      </w:tblPr>
      <w:tblGrid>
        <w:gridCol w:w="4260"/>
        <w:gridCol w:w="5521"/>
      </w:tblGrid>
      <w:tr w:rsidR="0049265A" w:rsidTr="00E0496D">
        <w:trPr>
          <w:trHeight w:val="523"/>
        </w:trPr>
        <w:tc>
          <w:tcPr>
            <w:tcW w:w="4260" w:type="dxa"/>
            <w:tcBorders>
              <w:top w:val="single" w:sz="4" w:space="0" w:color="auto"/>
              <w:left w:val="single" w:sz="4" w:space="0" w:color="000000"/>
              <w:bottom w:val="single" w:sz="4" w:space="0" w:color="000000"/>
            </w:tcBorders>
            <w:shd w:val="clear" w:color="auto" w:fill="auto"/>
          </w:tcPr>
          <w:p w:rsidR="0049265A" w:rsidRDefault="0049265A" w:rsidP="00621895">
            <w:pPr>
              <w:snapToGrid w:val="0"/>
              <w:rPr>
                <w:color w:val="000000"/>
                <w:lang w:val="es-ES"/>
              </w:rPr>
            </w:pPr>
            <w:r>
              <w:rPr>
                <w:lang/>
              </w:rPr>
              <w:t>Рок и д</w:t>
            </w:r>
            <w:r>
              <w:t xml:space="preserve">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49265A" w:rsidRDefault="0049265A" w:rsidP="00621895">
            <w:pPr>
              <w:snapToGrid w:val="0"/>
              <w:jc w:val="both"/>
            </w:pPr>
            <w:r>
              <w:rPr>
                <w:color w:val="000000"/>
                <w:lang/>
              </w:rPr>
              <w:t xml:space="preserve">максимално ____ дана од дана </w:t>
            </w:r>
            <w:r w:rsidRPr="003B0A52">
              <w:rPr>
                <w:color w:val="000000"/>
              </w:rPr>
              <w:t>пријема наруџбенице</w:t>
            </w:r>
            <w:r>
              <w:rPr>
                <w:color w:val="000000"/>
                <w:lang/>
              </w:rPr>
              <w:t xml:space="preserve">  по ступању уговора на снагу, квартална испорука</w:t>
            </w:r>
            <w:r>
              <w:t xml:space="preserve"> </w:t>
            </w:r>
          </w:p>
        </w:tc>
      </w:tr>
      <w:tr w:rsidR="0049265A" w:rsidTr="00E0496D">
        <w:trPr>
          <w:trHeight w:val="487"/>
        </w:trPr>
        <w:tc>
          <w:tcPr>
            <w:tcW w:w="4260" w:type="dxa"/>
            <w:tcBorders>
              <w:top w:val="single" w:sz="4" w:space="0" w:color="000000"/>
              <w:left w:val="single" w:sz="4" w:space="0" w:color="000000"/>
              <w:bottom w:val="single" w:sz="4" w:space="0" w:color="000000"/>
            </w:tcBorders>
            <w:shd w:val="clear" w:color="auto" w:fill="auto"/>
          </w:tcPr>
          <w:p w:rsidR="0049265A" w:rsidRPr="00757CD0" w:rsidRDefault="0049265A" w:rsidP="00621895">
            <w:pPr>
              <w:snapToGrid w:val="0"/>
              <w:rPr>
                <w:lang/>
              </w:rPr>
            </w:pPr>
            <w:r>
              <w:rPr>
                <w:lang/>
              </w:rPr>
              <w:t>Гарантни рок:</w:t>
            </w:r>
            <w:r w:rsidRPr="000F1D86">
              <w:rPr>
                <w:color w:val="000000"/>
                <w:lang/>
              </w:rPr>
              <w:t xml:space="preserve"> </w:t>
            </w:r>
            <w:r w:rsidRPr="000F1D86">
              <w:rPr>
                <w:lang/>
              </w:rPr>
              <w:t>Минимал</w:t>
            </w:r>
            <w:r>
              <w:rPr>
                <w:lang/>
              </w:rPr>
              <w:t xml:space="preserve">но прихватљиви гарантни услови </w:t>
            </w:r>
            <w:r>
              <w:rPr>
                <w:lang/>
              </w:rPr>
              <w:t>12</w:t>
            </w:r>
            <w:r w:rsidRPr="000F1D86">
              <w:rPr>
                <w:lang/>
              </w:rPr>
              <w:t xml:space="preserve"> месец</w:t>
            </w:r>
            <w:r w:rsidRPr="000F1D86">
              <w:rPr>
                <w:lang/>
              </w:rPr>
              <w:t>и</w:t>
            </w:r>
            <w:r w:rsidRPr="000F1D86">
              <w:rPr>
                <w:lang/>
              </w:rPr>
              <w:t xml:space="preserve">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Pr="000F1D86" w:rsidRDefault="0049265A" w:rsidP="00621895">
            <w:pPr>
              <w:pStyle w:val="Heading1"/>
              <w:snapToGrid w:val="0"/>
            </w:pPr>
          </w:p>
          <w:p w:rsidR="0049265A" w:rsidRDefault="0049265A" w:rsidP="00621895">
            <w:pPr>
              <w:pStyle w:val="Heading1"/>
              <w:snapToGrid w:val="0"/>
            </w:pPr>
            <w:r>
              <w:rPr>
                <w:lang/>
              </w:rPr>
              <w:t>______</w:t>
            </w:r>
            <w:r w:rsidRPr="000F1D86">
              <w:rPr>
                <w:lang/>
              </w:rPr>
              <w:t xml:space="preserve"> месец</w:t>
            </w:r>
            <w:r w:rsidRPr="000F1D86">
              <w:rPr>
                <w:lang/>
              </w:rPr>
              <w:t>и</w:t>
            </w:r>
            <w:r w:rsidRPr="000F1D86">
              <w:rPr>
                <w:lang/>
              </w:rPr>
              <w:t xml:space="preserve"> од дана испоруке</w:t>
            </w:r>
          </w:p>
        </w:tc>
      </w:tr>
      <w:tr w:rsidR="0049265A" w:rsidTr="00E0496D">
        <w:trPr>
          <w:trHeight w:val="611"/>
        </w:trPr>
        <w:tc>
          <w:tcPr>
            <w:tcW w:w="4260" w:type="dxa"/>
            <w:tcBorders>
              <w:top w:val="single" w:sz="4" w:space="0" w:color="000000"/>
              <w:left w:val="single" w:sz="4" w:space="0" w:color="000000"/>
              <w:bottom w:val="single" w:sz="4" w:space="0" w:color="000000"/>
            </w:tcBorders>
            <w:shd w:val="clear" w:color="auto" w:fill="auto"/>
          </w:tcPr>
          <w:p w:rsidR="0049265A" w:rsidRDefault="0049265A" w:rsidP="00621895">
            <w:pPr>
              <w:snapToGrid w:val="0"/>
            </w:pPr>
          </w:p>
          <w:p w:rsidR="0049265A" w:rsidRDefault="0049265A" w:rsidP="00621895">
            <w:r>
              <w:t xml:space="preserve">Важност понуде (не краће од </w:t>
            </w:r>
            <w:r>
              <w:rPr>
                <w:lang/>
              </w:rPr>
              <w:t>6</w:t>
            </w:r>
            <w:r>
              <w:t>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p w:rsidR="0049265A" w:rsidRDefault="0049265A" w:rsidP="00621895">
            <w:pPr>
              <w:pStyle w:val="Heading1"/>
            </w:pPr>
            <w:r>
              <w:rPr>
                <w:lang/>
              </w:rP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49265A" w:rsidRPr="00D36ACB" w:rsidTr="00E0496D">
        <w:trPr>
          <w:trHeight w:val="533"/>
        </w:trPr>
        <w:tc>
          <w:tcPr>
            <w:tcW w:w="4260" w:type="dxa"/>
            <w:tcBorders>
              <w:left w:val="single" w:sz="4" w:space="0" w:color="000000"/>
              <w:bottom w:val="single" w:sz="4" w:space="0" w:color="000000"/>
            </w:tcBorders>
            <w:shd w:val="clear" w:color="auto" w:fill="auto"/>
          </w:tcPr>
          <w:p w:rsidR="0049265A" w:rsidRDefault="0049265A"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49265A" w:rsidRPr="00D36ACB" w:rsidRDefault="0049265A" w:rsidP="00621895">
            <w:pPr>
              <w:pStyle w:val="Heading1"/>
              <w:snapToGrid w:val="0"/>
            </w:pPr>
            <w:r w:rsidRPr="00D36ACB">
              <w:rPr>
                <w:lang w:val="sr-Cyrl-CS"/>
              </w:rPr>
              <w:t>ДДП  Ресавица – централни магацин (Incoterms 2010).</w:t>
            </w:r>
          </w:p>
        </w:tc>
      </w:tr>
      <w:tr w:rsidR="0049265A" w:rsidTr="00E0496D">
        <w:trPr>
          <w:trHeight w:val="611"/>
        </w:trPr>
        <w:tc>
          <w:tcPr>
            <w:tcW w:w="4260" w:type="dxa"/>
            <w:tcBorders>
              <w:left w:val="single" w:sz="4" w:space="0" w:color="000000"/>
              <w:bottom w:val="single" w:sz="4" w:space="0" w:color="000000"/>
            </w:tcBorders>
            <w:shd w:val="clear" w:color="auto" w:fill="auto"/>
          </w:tcPr>
          <w:p w:rsidR="0049265A" w:rsidRDefault="0049265A" w:rsidP="00621895">
            <w:pPr>
              <w:snapToGrid w:val="0"/>
            </w:pPr>
            <w:r>
              <w:rPr>
                <w:lang/>
              </w:rP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tc>
      </w:tr>
    </w:tbl>
    <w:p w:rsidR="008F4EB7" w:rsidRPr="003A4021" w:rsidRDefault="008F4EB7" w:rsidP="003A4021">
      <w:pPr>
        <w:tabs>
          <w:tab w:val="left" w:pos="230"/>
          <w:tab w:val="left" w:pos="8055"/>
        </w:tabs>
        <w:ind w:right="192"/>
        <w:rPr>
          <w:lang/>
        </w:rPr>
      </w:pPr>
    </w:p>
    <w:p w:rsidR="008F4EB7" w:rsidRPr="009F4596" w:rsidRDefault="008F4EB7" w:rsidP="008F4EB7"/>
    <w:p w:rsidR="008F4EB7" w:rsidRPr="009F4596" w:rsidRDefault="008F4EB7" w:rsidP="008F4EB7">
      <w:pPr>
        <w:rPr>
          <w:bCs/>
        </w:rPr>
      </w:pPr>
      <w:r w:rsidRPr="009F4596">
        <w:rPr>
          <w:bCs/>
        </w:rPr>
        <w:t>Лице за контакт по овој понуди је: _____________________________________________</w:t>
      </w:r>
    </w:p>
    <w:p w:rsidR="008F4EB7" w:rsidRDefault="008F4EB7" w:rsidP="008F4EB7">
      <w:pPr>
        <w:pBdr>
          <w:bottom w:val="single" w:sz="8" w:space="2" w:color="000000"/>
        </w:pBdr>
        <w:rPr>
          <w:bCs/>
          <w:lang/>
        </w:rPr>
      </w:pPr>
    </w:p>
    <w:p w:rsidR="00A120A1" w:rsidRDefault="00A120A1" w:rsidP="008F4EB7">
      <w:pPr>
        <w:pBdr>
          <w:bottom w:val="single" w:sz="8" w:space="2" w:color="000000"/>
        </w:pBdr>
        <w:rPr>
          <w:bCs/>
          <w:lang/>
        </w:rPr>
      </w:pPr>
    </w:p>
    <w:p w:rsidR="008F4EB7" w:rsidRPr="003A4021" w:rsidRDefault="008F4EB7" w:rsidP="008F4EB7">
      <w:pPr>
        <w:pBdr>
          <w:bottom w:val="single" w:sz="8" w:space="2" w:color="000000"/>
        </w:pBdr>
        <w:rPr>
          <w:lang/>
        </w:rPr>
      </w:pPr>
    </w:p>
    <w:p w:rsidR="008F4EB7" w:rsidRDefault="008F4EB7" w:rsidP="008F4EB7">
      <w:pPr>
        <w:pBdr>
          <w:bottom w:val="single" w:sz="8" w:space="2" w:color="000000"/>
        </w:pBdr>
        <w:rPr>
          <w:bCs/>
          <w:lang/>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49265A" w:rsidRPr="003A4021" w:rsidRDefault="0049265A" w:rsidP="008F4EB7">
      <w:pPr>
        <w:pBdr>
          <w:bottom w:val="single" w:sz="8" w:space="2" w:color="000000"/>
        </w:pBdr>
        <w:rPr>
          <w:bCs/>
          <w:lang/>
        </w:rPr>
      </w:pPr>
    </w:p>
    <w:p w:rsidR="0049265A" w:rsidRDefault="0049265A" w:rsidP="008F4EB7">
      <w:pPr>
        <w:pBdr>
          <w:bottom w:val="single" w:sz="8" w:space="2" w:color="000000"/>
        </w:pBdr>
        <w:rPr>
          <w:bCs/>
          <w:lang/>
        </w:rPr>
      </w:pPr>
    </w:p>
    <w:p w:rsidR="008F4EB7" w:rsidRDefault="008F4EB7" w:rsidP="005E125B">
      <w:pPr>
        <w:tabs>
          <w:tab w:val="left" w:pos="3255"/>
        </w:tabs>
        <w:rPr>
          <w:b/>
          <w:w w:val="200"/>
          <w:lang/>
        </w:rPr>
      </w:pPr>
    </w:p>
    <w:p w:rsidR="008F4EB7" w:rsidRDefault="008F4EB7" w:rsidP="008F4EB7">
      <w:pPr>
        <w:tabs>
          <w:tab w:val="left" w:pos="3255"/>
        </w:tabs>
        <w:jc w:val="center"/>
        <w:rPr>
          <w:b/>
          <w:w w:val="200"/>
          <w:lang/>
        </w:rPr>
      </w:pPr>
    </w:p>
    <w:p w:rsidR="008F4EB7" w:rsidRPr="009F4596" w:rsidRDefault="008F4EB7" w:rsidP="008F4EB7">
      <w:pPr>
        <w:tabs>
          <w:tab w:val="left" w:pos="3255"/>
        </w:tabs>
        <w:jc w:val="center"/>
        <w:rPr>
          <w:b/>
          <w:w w:val="200"/>
          <w:lang/>
        </w:rPr>
      </w:pPr>
    </w:p>
    <w:p w:rsidR="008F4EB7" w:rsidRPr="009F4596" w:rsidRDefault="008F4EB7" w:rsidP="008F4EB7">
      <w:pPr>
        <w:tabs>
          <w:tab w:val="left" w:pos="3255"/>
        </w:tabs>
        <w:jc w:val="center"/>
        <w:rPr>
          <w:b/>
          <w:w w:val="200"/>
          <w:lang/>
        </w:rPr>
      </w:pPr>
      <w:r w:rsidRPr="009F4596">
        <w:rPr>
          <w:b/>
          <w:w w:val="200"/>
        </w:rPr>
        <w:lastRenderedPageBreak/>
        <w:t>(б)  ПОДАЦИ О ПОДИЗВОЂАЧУ</w:t>
      </w:r>
      <w:r w:rsidRPr="009F4596">
        <w:rPr>
          <w:b/>
          <w:w w:val="200"/>
          <w:lang/>
        </w:rPr>
        <w:t xml:space="preserve"> </w:t>
      </w:r>
      <w:r>
        <w:rPr>
          <w:b/>
          <w:w w:val="200"/>
          <w:lang/>
        </w:rPr>
        <w:t xml:space="preserve">ЗА ПАРТИЈУ </w:t>
      </w:r>
      <w:r w:rsidR="00A77A15">
        <w:rPr>
          <w:b/>
          <w:w w:val="200"/>
          <w:lang/>
        </w:rPr>
        <w:t>2</w:t>
      </w:r>
    </w:p>
    <w:p w:rsidR="008F4EB7" w:rsidRPr="009F4596" w:rsidRDefault="008F4EB7" w:rsidP="008F4EB7">
      <w:pPr>
        <w:rPr>
          <w:lang w:val="sr-Latn-CS"/>
        </w:rPr>
      </w:pPr>
    </w:p>
    <w:p w:rsidR="008F4EB7" w:rsidRPr="009F4596" w:rsidRDefault="008F4EB7" w:rsidP="008F4EB7">
      <w:r w:rsidRPr="009F4596">
        <w:t>Назив подизвођача или име и презиме:</w:t>
      </w:r>
    </w:p>
    <w:p w:rsidR="008F4EB7" w:rsidRPr="009F4596" w:rsidRDefault="008F4EB7" w:rsidP="008F4EB7"/>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r w:rsidRPr="009F4596">
        <w:t>Седиште и адреса подизвођача:</w:t>
      </w:r>
    </w:p>
    <w:p w:rsidR="008F4EB7" w:rsidRPr="009F4596" w:rsidRDefault="008F4EB7" w:rsidP="008F4EB7">
      <w:pPr>
        <w:jc w:val="center"/>
        <w:rPr>
          <w:lang w:val="sr-Latn-CS"/>
        </w:rPr>
      </w:pPr>
    </w:p>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Матични број подизвођача или ЈМБГ: 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Порески идентификациони број подизвођача (ПИБ): _________________________</w:t>
      </w:r>
    </w:p>
    <w:p w:rsidR="008F4EB7" w:rsidRPr="009F4596" w:rsidRDefault="008F4EB7" w:rsidP="008F4EB7"/>
    <w:p w:rsidR="008F4EB7" w:rsidRPr="009F4596" w:rsidRDefault="008F4EB7" w:rsidP="008F4EB7"/>
    <w:p w:rsidR="008F4EB7" w:rsidRPr="009F4596" w:rsidRDefault="008F4EB7" w:rsidP="008F4EB7">
      <w:r w:rsidRPr="009F4596">
        <w:t>Име особе за контакт: 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Електронска адреса подизвођача (е-</w:t>
      </w:r>
      <w:r w:rsidRPr="009F4596">
        <w:rPr>
          <w:lang w:val="sr-Latn-CS"/>
        </w:rPr>
        <w:t>mail</w:t>
      </w:r>
      <w:r w:rsidRPr="009F4596">
        <w:t>) : 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Телефон/Факс: _________________________________________________________</w:t>
      </w:r>
    </w:p>
    <w:p w:rsidR="008F4EB7" w:rsidRPr="009F4596" w:rsidRDefault="008F4EB7" w:rsidP="008F4EB7"/>
    <w:p w:rsidR="008F4EB7" w:rsidRPr="009F4596" w:rsidRDefault="008F4EB7" w:rsidP="008F4EB7">
      <w:r w:rsidRPr="009F4596">
        <w:t>Проценат од укупне вредности набавке који се поверава подизвођачу__________ %</w:t>
      </w:r>
    </w:p>
    <w:p w:rsidR="008F4EB7" w:rsidRPr="009F4596" w:rsidRDefault="008F4EB7" w:rsidP="008F4EB7"/>
    <w:p w:rsidR="008F4EB7" w:rsidRPr="009F4596" w:rsidRDefault="008F4EB7" w:rsidP="008F4EB7">
      <w:r w:rsidRPr="009F4596">
        <w:t>Понуђач ће преко подизвођача извршити_____________________________________</w:t>
      </w:r>
      <w:r w:rsidRPr="009F4596">
        <w:br/>
        <w:t>________________________________________________________________________</w:t>
      </w:r>
    </w:p>
    <w:p w:rsidR="008F4EB7" w:rsidRPr="009F4596" w:rsidRDefault="008F4EB7" w:rsidP="008F4EB7">
      <w:r w:rsidRPr="009F4596">
        <w:t>(навести део предмета набавке који ће се извршити преко подизвођача)</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pPr>
        <w:jc w:val="center"/>
      </w:pPr>
      <w:r w:rsidRPr="009F4596">
        <w:rPr>
          <w:lang w:val="sr-Latn-CS"/>
        </w:rPr>
        <w:t xml:space="preserve">                                                        </w:t>
      </w:r>
      <w:r w:rsidRPr="009F4596">
        <w:t>Име и презиме одговорног  (овлашћеног) лица</w:t>
      </w:r>
    </w:p>
    <w:p w:rsidR="008F4EB7" w:rsidRPr="009F4596" w:rsidRDefault="008F4EB7" w:rsidP="008F4EB7">
      <w:pPr>
        <w:jc w:val="center"/>
      </w:pPr>
      <w:r w:rsidRPr="009F4596">
        <w:t xml:space="preserve">                                         _______________________________________________</w:t>
      </w:r>
    </w:p>
    <w:p w:rsidR="008F4EB7" w:rsidRPr="009F4596" w:rsidRDefault="008F4EB7" w:rsidP="008F4EB7">
      <w:pPr>
        <w:tabs>
          <w:tab w:val="left" w:pos="6915"/>
        </w:tabs>
      </w:pPr>
    </w:p>
    <w:p w:rsidR="008F4EB7" w:rsidRPr="009F4596" w:rsidRDefault="008F4EB7" w:rsidP="008F4EB7">
      <w:pPr>
        <w:tabs>
          <w:tab w:val="left" w:pos="6915"/>
        </w:tabs>
      </w:pPr>
    </w:p>
    <w:p w:rsidR="008F4EB7" w:rsidRPr="009F4596" w:rsidRDefault="008F4EB7" w:rsidP="008F4EB7">
      <w:pPr>
        <w:tabs>
          <w:tab w:val="left" w:pos="6915"/>
        </w:tabs>
      </w:pPr>
      <w:r w:rsidRPr="009F4596">
        <w:t>Датум:_________________                                                     Потпис овлашћеног лица</w:t>
      </w:r>
    </w:p>
    <w:p w:rsidR="008F4EB7" w:rsidRPr="009F4596" w:rsidRDefault="008F4EB7" w:rsidP="008F4EB7">
      <w:pPr>
        <w:jc w:val="center"/>
      </w:pPr>
      <w:r w:rsidRPr="009F4596">
        <w:t>М.П.</w:t>
      </w:r>
    </w:p>
    <w:p w:rsidR="008F4EB7" w:rsidRPr="009F4596" w:rsidRDefault="008F4EB7" w:rsidP="008F4EB7">
      <w:pPr>
        <w:tabs>
          <w:tab w:val="left" w:pos="5865"/>
        </w:tabs>
      </w:pPr>
      <w:r w:rsidRPr="009F4596">
        <w:t>Место: _________________</w:t>
      </w:r>
      <w:r w:rsidRPr="009F4596">
        <w:tab/>
        <w:t>_______________________</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r w:rsidRPr="009F4596">
        <w:t>НАПОМЕНА:</w:t>
      </w:r>
    </w:p>
    <w:p w:rsidR="008F4EB7" w:rsidRPr="009F4596" w:rsidRDefault="008F4EB7" w:rsidP="008F4EB7">
      <w:r w:rsidRPr="009F4596">
        <w:t>Образац (б) ,,ПОДАЦИ О ПОДИЗВОЂАЧУ“ попуњавају само они понуђачи који понуду подносе са подизвођачем.</w:t>
      </w:r>
    </w:p>
    <w:p w:rsidR="008F4EB7" w:rsidRPr="009F4596" w:rsidRDefault="008F4EB7" w:rsidP="008F4EB7">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8F4EB7" w:rsidRPr="009F4596" w:rsidRDefault="008F4EB7" w:rsidP="008F4EB7">
      <w:pPr>
        <w:rPr>
          <w:b/>
          <w:w w:val="200"/>
          <w:lang/>
        </w:rPr>
      </w:pPr>
    </w:p>
    <w:p w:rsidR="008F4EB7" w:rsidRDefault="008F4EB7" w:rsidP="008F4EB7">
      <w:pPr>
        <w:tabs>
          <w:tab w:val="left" w:pos="3255"/>
        </w:tabs>
        <w:jc w:val="center"/>
        <w:rPr>
          <w:b/>
          <w:w w:val="200"/>
          <w:lang/>
        </w:rPr>
      </w:pPr>
    </w:p>
    <w:p w:rsidR="008F4EB7" w:rsidRPr="001E69A4" w:rsidRDefault="008F4EB7" w:rsidP="008F4EB7">
      <w:pPr>
        <w:tabs>
          <w:tab w:val="left" w:pos="3255"/>
        </w:tabs>
        <w:rPr>
          <w:b/>
          <w:w w:val="200"/>
          <w:lang/>
        </w:rPr>
      </w:pPr>
    </w:p>
    <w:p w:rsidR="008F4EB7" w:rsidRPr="009F4596" w:rsidRDefault="008F4EB7" w:rsidP="008F4EB7">
      <w:pPr>
        <w:tabs>
          <w:tab w:val="left" w:pos="3255"/>
        </w:tabs>
        <w:jc w:val="center"/>
        <w:rPr>
          <w:b/>
          <w:w w:val="200"/>
          <w:lang/>
        </w:rPr>
      </w:pPr>
      <w:r w:rsidRPr="009F4596">
        <w:rPr>
          <w:b/>
          <w:w w:val="200"/>
        </w:rPr>
        <w:lastRenderedPageBreak/>
        <w:t>(в)  ПОДАЦИ О ПОНУЂАЧУ КОЈИ ЈЕ УЧЕСНИК У ЗАЈЕДНИЧКОЈ ПОНУДИ</w:t>
      </w:r>
      <w:r w:rsidRPr="009F4596">
        <w:rPr>
          <w:b/>
          <w:w w:val="200"/>
          <w:lang/>
        </w:rPr>
        <w:t xml:space="preserve"> </w:t>
      </w:r>
      <w:r>
        <w:rPr>
          <w:b/>
          <w:w w:val="200"/>
          <w:lang/>
        </w:rPr>
        <w:t xml:space="preserve">ЗА ПАРТИЈУ </w:t>
      </w:r>
      <w:r w:rsidR="00A77A15">
        <w:rPr>
          <w:b/>
          <w:w w:val="200"/>
          <w:lang/>
        </w:rPr>
        <w:t>2</w:t>
      </w:r>
    </w:p>
    <w:p w:rsidR="008F4EB7" w:rsidRPr="009F4596" w:rsidRDefault="008F4EB7" w:rsidP="008F4EB7">
      <w:pPr>
        <w:jc w:val="center"/>
        <w:rPr>
          <w:lang w:val="sr-Latn-CS"/>
        </w:rPr>
      </w:pPr>
    </w:p>
    <w:p w:rsidR="008F4EB7" w:rsidRPr="009F4596" w:rsidRDefault="008F4EB7" w:rsidP="008F4EB7">
      <w:pPr>
        <w:rPr>
          <w:lang w:val="sr-Latn-CS"/>
        </w:rPr>
      </w:pPr>
    </w:p>
    <w:p w:rsidR="008F4EB7" w:rsidRPr="009F4596" w:rsidRDefault="008F4EB7" w:rsidP="008F4EB7">
      <w:pPr>
        <w:jc w:val="center"/>
        <w:rPr>
          <w:lang w:val="sr-Latn-CS"/>
        </w:rPr>
      </w:pPr>
    </w:p>
    <w:p w:rsidR="008F4EB7" w:rsidRPr="009F4596" w:rsidRDefault="008F4EB7" w:rsidP="008F4EB7">
      <w:r w:rsidRPr="009F4596">
        <w:t>Назив понуђача или име и презиме:</w:t>
      </w:r>
    </w:p>
    <w:p w:rsidR="008F4EB7" w:rsidRPr="009F4596" w:rsidRDefault="008F4EB7" w:rsidP="008F4EB7"/>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r w:rsidRPr="009F4596">
        <w:t>Седиште и адреса понуђача:</w:t>
      </w:r>
    </w:p>
    <w:p w:rsidR="008F4EB7" w:rsidRPr="009F4596" w:rsidRDefault="008F4EB7" w:rsidP="008F4EB7">
      <w:pPr>
        <w:jc w:val="center"/>
        <w:rPr>
          <w:lang w:val="sr-Latn-CS"/>
        </w:rPr>
      </w:pPr>
    </w:p>
    <w:p w:rsidR="008F4EB7" w:rsidRPr="009F4596" w:rsidRDefault="008F4EB7" w:rsidP="008F4EB7">
      <w:r w:rsidRPr="009F4596">
        <w:t>______________________________________________________________________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Матични број понуђача или ЈМБГ:_________________________________________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Порески идентификациони број понуђача (ПИБ): _________________________</w:t>
      </w:r>
    </w:p>
    <w:p w:rsidR="008F4EB7" w:rsidRPr="009F4596" w:rsidRDefault="008F4EB7" w:rsidP="008F4EB7"/>
    <w:p w:rsidR="008F4EB7" w:rsidRPr="009F4596" w:rsidRDefault="008F4EB7" w:rsidP="008F4EB7"/>
    <w:p w:rsidR="008F4EB7" w:rsidRPr="009F4596" w:rsidRDefault="008F4EB7" w:rsidP="008F4EB7">
      <w:r w:rsidRPr="009F4596">
        <w:t>Име особе за контакт: ___________________________________________________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Електронска адреса понуђача (е-</w:t>
      </w:r>
      <w:r w:rsidRPr="009F4596">
        <w:rPr>
          <w:lang w:val="sr-Latn-CS"/>
        </w:rPr>
        <w:t>mail</w:t>
      </w:r>
      <w:r w:rsidRPr="009F4596">
        <w:t>) : __________________________________</w:t>
      </w:r>
    </w:p>
    <w:p w:rsidR="008F4EB7" w:rsidRPr="009F4596" w:rsidRDefault="008F4EB7" w:rsidP="008F4EB7"/>
    <w:p w:rsidR="008F4EB7" w:rsidRPr="009F4596" w:rsidRDefault="008F4EB7" w:rsidP="008F4EB7"/>
    <w:p w:rsidR="008F4EB7" w:rsidRPr="009F4596" w:rsidRDefault="008F4EB7" w:rsidP="008F4EB7">
      <w:r w:rsidRPr="009F4596">
        <w:t>Телефон/Факс: _________________________________________________________</w:t>
      </w:r>
    </w:p>
    <w:p w:rsidR="008F4EB7" w:rsidRPr="009F4596" w:rsidRDefault="008F4EB7" w:rsidP="008F4EB7"/>
    <w:p w:rsidR="008F4EB7" w:rsidRPr="009F4596" w:rsidRDefault="008F4EB7" w:rsidP="008F4EB7">
      <w:r w:rsidRPr="009F4596">
        <w:t>Број рачуна понуђача и назив банке:</w:t>
      </w:r>
    </w:p>
    <w:p w:rsidR="008F4EB7" w:rsidRPr="009F4596" w:rsidRDefault="008F4EB7" w:rsidP="008F4EB7">
      <w:pPr>
        <w:pBdr>
          <w:bottom w:val="single" w:sz="8" w:space="2" w:color="000000"/>
        </w:pBdr>
      </w:pPr>
    </w:p>
    <w:p w:rsidR="008F4EB7" w:rsidRPr="009F4596" w:rsidRDefault="008F4EB7" w:rsidP="008F4EB7"/>
    <w:p w:rsidR="008F4EB7" w:rsidRPr="009F4596" w:rsidRDefault="008F4EB7" w:rsidP="008F4EB7"/>
    <w:p w:rsidR="008F4EB7" w:rsidRPr="009F4596" w:rsidRDefault="008F4EB7" w:rsidP="008F4EB7">
      <w:r w:rsidRPr="009F4596">
        <w:t xml:space="preserve">                                                  Име и презиме одговорног  (овлашћеног) лица</w:t>
      </w:r>
    </w:p>
    <w:p w:rsidR="008F4EB7" w:rsidRPr="009F4596" w:rsidRDefault="008F4EB7" w:rsidP="008F4EB7">
      <w:pPr>
        <w:jc w:val="center"/>
      </w:pPr>
      <w:r w:rsidRPr="009F4596">
        <w:t xml:space="preserve">                                         _______________________________________________</w:t>
      </w:r>
    </w:p>
    <w:p w:rsidR="008F4EB7" w:rsidRPr="009F4596" w:rsidRDefault="008F4EB7" w:rsidP="008F4EB7"/>
    <w:p w:rsidR="008F4EB7" w:rsidRPr="009F4596" w:rsidRDefault="008F4EB7" w:rsidP="008F4EB7">
      <w:pPr>
        <w:jc w:val="center"/>
        <w:rPr>
          <w:lang w:val="sr-Latn-CS"/>
        </w:rPr>
      </w:pPr>
    </w:p>
    <w:p w:rsidR="008F4EB7" w:rsidRPr="009F4596" w:rsidRDefault="008F4EB7" w:rsidP="008F4EB7">
      <w:pPr>
        <w:jc w:val="center"/>
        <w:rPr>
          <w:lang w:val="sr-Latn-CS"/>
        </w:rPr>
      </w:pPr>
    </w:p>
    <w:p w:rsidR="008F4EB7" w:rsidRPr="009F4596" w:rsidRDefault="008F4EB7" w:rsidP="008F4EB7">
      <w:pPr>
        <w:tabs>
          <w:tab w:val="left" w:pos="6915"/>
        </w:tabs>
      </w:pPr>
      <w:r w:rsidRPr="009F4596">
        <w:t>Датум:_________________                                                     Потпис овлашћеног лица</w:t>
      </w:r>
    </w:p>
    <w:p w:rsidR="008F4EB7" w:rsidRPr="009F4596" w:rsidRDefault="008F4EB7" w:rsidP="008F4EB7">
      <w:pPr>
        <w:jc w:val="center"/>
      </w:pPr>
      <w:r w:rsidRPr="009F4596">
        <w:t>М.П.</w:t>
      </w:r>
    </w:p>
    <w:p w:rsidR="008F4EB7" w:rsidRPr="009F4596" w:rsidRDefault="008F4EB7" w:rsidP="008F4EB7">
      <w:pPr>
        <w:tabs>
          <w:tab w:val="left" w:pos="5865"/>
        </w:tabs>
      </w:pPr>
      <w:r w:rsidRPr="009F4596">
        <w:t>Место: _________________</w:t>
      </w:r>
      <w:r w:rsidRPr="009F4596">
        <w:tab/>
        <w:t>_______________________</w:t>
      </w:r>
    </w:p>
    <w:p w:rsidR="008F4EB7" w:rsidRPr="009F4596" w:rsidRDefault="008F4EB7" w:rsidP="008F4EB7">
      <w:pPr>
        <w:jc w:val="center"/>
        <w:rPr>
          <w:lang w:val="sr-Latn-CS"/>
        </w:rPr>
      </w:pPr>
    </w:p>
    <w:p w:rsidR="008F4EB7" w:rsidRPr="009F4596" w:rsidRDefault="008F4EB7" w:rsidP="008F4EB7">
      <w:pPr>
        <w:jc w:val="center"/>
        <w:rPr>
          <w:lang w:val="sr-Latn-CS"/>
        </w:rPr>
      </w:pPr>
    </w:p>
    <w:p w:rsidR="008F4EB7" w:rsidRPr="009F4596" w:rsidRDefault="008F4EB7" w:rsidP="008F4EB7">
      <w:r w:rsidRPr="009F4596">
        <w:t>НАПОМЕНА: Сви понуђачи учесници у заједничкој понуди одговарају неограничено солидарно према наручиоцу</w:t>
      </w:r>
    </w:p>
    <w:p w:rsidR="0005512E" w:rsidRDefault="008F4EB7" w:rsidP="00A240FC">
      <w:pPr>
        <w:rPr>
          <w:lang/>
        </w:rPr>
      </w:pPr>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E43DC1" w:rsidRDefault="00E43DC1" w:rsidP="00A240FC">
      <w:pPr>
        <w:rPr>
          <w:lang/>
        </w:rPr>
      </w:pPr>
    </w:p>
    <w:p w:rsidR="000E4373" w:rsidRDefault="000E4373" w:rsidP="007D3243">
      <w:pPr>
        <w:rPr>
          <w:lang/>
        </w:rPr>
      </w:pPr>
    </w:p>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621895">
            <w:pPr>
              <w:snapToGrid w:val="0"/>
              <w:jc w:val="center"/>
            </w:pPr>
            <w:r w:rsidRPr="009F4596">
              <w:rPr>
                <w:b/>
              </w:rPr>
              <w:t>ПОНУЂАЧ</w:t>
            </w: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lang/>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lang/>
              </w:rPr>
              <w:t>3</w:t>
            </w:r>
            <w:r w:rsidRPr="00861004">
              <w:rPr>
                <w:bCs/>
                <w:lang/>
              </w:rPr>
              <w:t>2</w:t>
            </w:r>
            <w:r w:rsidRPr="00861004">
              <w:rPr>
                <w:bCs/>
                <w:lang/>
              </w:rPr>
              <w:t>5</w:t>
            </w:r>
            <w:r w:rsidRPr="00861004">
              <w:rPr>
                <w:bCs/>
                <w:lang w:val="sr-Latn-CS"/>
              </w:rPr>
              <w:t>-</w:t>
            </w:r>
            <w:r w:rsidRPr="00861004">
              <w:rPr>
                <w:bCs/>
                <w:lang/>
              </w:rPr>
              <w:t>950060000276</w:t>
            </w:r>
            <w:r w:rsidRPr="00861004">
              <w:rPr>
                <w:bCs/>
                <w:lang/>
              </w:rPr>
              <w:t>7</w:t>
            </w:r>
            <w:r w:rsidRPr="00861004">
              <w:rPr>
                <w:bCs/>
                <w:lang w:val="sr-Latn-CS"/>
              </w:rPr>
              <w:t>-</w:t>
            </w:r>
            <w:r w:rsidRPr="00861004">
              <w:rPr>
                <w:bCs/>
                <w:lang/>
              </w:rPr>
              <w:t>91</w:t>
            </w:r>
            <w:r w:rsidRPr="00861004">
              <w:rPr>
                <w:bCs/>
                <w:lang w:val="sr-Latn-CS"/>
              </w:rPr>
              <w:t xml:space="preserve"> </w:t>
            </w:r>
            <w:r w:rsidRPr="00861004">
              <w:rPr>
                <w:bCs/>
                <w:lang/>
              </w:rPr>
              <w:t>Војвођанска</w:t>
            </w:r>
            <w:r w:rsidRPr="00861004">
              <w:rPr>
                <w:bCs/>
              </w:rPr>
              <w:t xml:space="preserve"> ба</w:t>
            </w:r>
            <w:r w:rsidRPr="00861004">
              <w:rPr>
                <w:bCs/>
                <w:lang/>
              </w:rPr>
              <w:t>н</w:t>
            </w:r>
            <w:r w:rsidRPr="00861004">
              <w:rPr>
                <w:bCs/>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lang/>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shd w:val="clear" w:color="auto" w:fill="000080"/>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lang/>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bl>
    <w:p w:rsidR="0049265A" w:rsidRPr="009F4596" w:rsidRDefault="0049265A" w:rsidP="0049265A">
      <w:pPr>
        <w:spacing w:line="360" w:lineRule="auto"/>
        <w:ind w:right="-143"/>
        <w:rPr>
          <w:lang/>
        </w:rPr>
      </w:pPr>
    </w:p>
    <w:p w:rsidR="0049265A" w:rsidRPr="009F4596" w:rsidRDefault="0049265A" w:rsidP="0049265A">
      <w:pPr>
        <w:jc w:val="both"/>
        <w:rPr>
          <w:lang w:val="sr-Latn-CS"/>
        </w:rPr>
      </w:pPr>
      <w:r w:rsidRPr="009F4596">
        <w:rPr>
          <w:lang w:val="sr-Latn-CS"/>
        </w:rPr>
        <w:t xml:space="preserve">На основу </w:t>
      </w:r>
      <w:r w:rsidRPr="009F4596">
        <w:rPr>
          <w:lang/>
        </w:rPr>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5"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49265A" w:rsidRPr="009F4596" w:rsidRDefault="0049265A" w:rsidP="0049265A">
      <w:pPr>
        <w:keepNext/>
        <w:numPr>
          <w:ilvl w:val="3"/>
          <w:numId w:val="1"/>
        </w:numPr>
        <w:jc w:val="center"/>
        <w:outlineLvl w:val="3"/>
        <w:rPr>
          <w:b/>
          <w:bCs/>
          <w:lang w:val="sr-Latn-CS"/>
        </w:rPr>
      </w:pPr>
    </w:p>
    <w:p w:rsidR="0049265A" w:rsidRPr="00AF1D83" w:rsidRDefault="0049265A" w:rsidP="0049265A">
      <w:pPr>
        <w:keepNext/>
        <w:numPr>
          <w:ilvl w:val="3"/>
          <w:numId w:val="1"/>
        </w:numPr>
        <w:jc w:val="center"/>
        <w:outlineLvl w:val="3"/>
        <w:rPr>
          <w:b/>
          <w:bCs/>
          <w:lang w:val="sr-Latn-CS"/>
        </w:rPr>
      </w:pPr>
      <w:r w:rsidRPr="00AF1D83">
        <w:rPr>
          <w:b/>
          <w:bCs/>
          <w:lang/>
        </w:rPr>
        <w:t xml:space="preserve">      </w:t>
      </w:r>
      <w:r w:rsidRPr="00AF1D83">
        <w:rPr>
          <w:b/>
          <w:bCs/>
          <w:lang w:val="sr-Latn-CS"/>
        </w:rPr>
        <w:t>ПОНУДА БР.</w:t>
      </w:r>
      <w:r w:rsidRPr="00AF1D83">
        <w:rPr>
          <w:b/>
          <w:bCs/>
        </w:rPr>
        <w:t xml:space="preserve"> _______</w:t>
      </w:r>
      <w:r>
        <w:rPr>
          <w:b/>
          <w:bCs/>
          <w:lang w:val="sr-Latn-CS"/>
        </w:rPr>
        <w:t>_</w:t>
      </w:r>
      <w:r w:rsidRPr="00AF1D83">
        <w:rPr>
          <w:b/>
          <w:bCs/>
          <w:lang/>
        </w:rPr>
        <w:t xml:space="preserve">  </w:t>
      </w:r>
    </w:p>
    <w:p w:rsidR="002141DA" w:rsidRPr="002141DA" w:rsidRDefault="00730501" w:rsidP="002141DA">
      <w:pPr>
        <w:keepNext/>
        <w:numPr>
          <w:ilvl w:val="3"/>
          <w:numId w:val="1"/>
        </w:numPr>
        <w:jc w:val="center"/>
        <w:outlineLvl w:val="3"/>
        <w:rPr>
          <w:b/>
          <w:lang w:val="sr-Latn-CS"/>
        </w:rPr>
      </w:pPr>
      <w:r w:rsidRPr="00730501">
        <w:rPr>
          <w:b/>
          <w:bCs/>
          <w:lang/>
        </w:rPr>
        <w:t>п</w:t>
      </w:r>
      <w:r w:rsidRPr="00730501">
        <w:rPr>
          <w:b/>
          <w:bCs/>
          <w:lang w:val="sr-Latn-CS"/>
        </w:rPr>
        <w:t>о јавној набавци</w:t>
      </w:r>
      <w:r w:rsidRPr="00730501">
        <w:rPr>
          <w:b/>
          <w:bCs/>
          <w:lang/>
        </w:rPr>
        <w:t xml:space="preserve"> </w:t>
      </w:r>
      <w:r w:rsidR="0049265A" w:rsidRPr="00AF1D83">
        <w:rPr>
          <w:b/>
          <w:bCs/>
          <w:lang w:val="sr-Latn-CS"/>
        </w:rPr>
        <w:t xml:space="preserve">бр. </w:t>
      </w:r>
      <w:r w:rsidR="002141DA">
        <w:rPr>
          <w:b/>
          <w:bCs/>
          <w:lang/>
        </w:rPr>
        <w:t>5</w:t>
      </w:r>
      <w:r w:rsidR="0049265A" w:rsidRPr="00AF1D83">
        <w:rPr>
          <w:b/>
          <w:bCs/>
          <w:lang w:val="sr-Latn-CS"/>
        </w:rPr>
        <w:t>/</w:t>
      </w:r>
      <w:r w:rsidR="003A4021">
        <w:rPr>
          <w:b/>
          <w:bCs/>
          <w:lang/>
        </w:rPr>
        <w:t>20</w:t>
      </w:r>
      <w:r w:rsidR="0049265A">
        <w:rPr>
          <w:b/>
          <w:bCs/>
          <w:lang/>
        </w:rPr>
        <w:t>/606006</w:t>
      </w:r>
      <w:r w:rsidR="0049265A" w:rsidRPr="00AF1D83">
        <w:rPr>
          <w:b/>
          <w:bCs/>
          <w:lang w:val="sr-Latn-CS"/>
        </w:rPr>
        <w:t xml:space="preserve"> </w:t>
      </w:r>
      <w:r w:rsidR="0049265A" w:rsidRPr="00AF1D83">
        <w:rPr>
          <w:b/>
          <w:bCs/>
          <w:lang/>
        </w:rPr>
        <w:t xml:space="preserve"> за партију </w:t>
      </w:r>
      <w:r w:rsidR="0049265A" w:rsidRPr="00A52E98">
        <w:rPr>
          <w:b/>
          <w:bCs/>
          <w:lang/>
        </w:rPr>
        <w:t>I</w:t>
      </w:r>
      <w:r w:rsidR="0049265A" w:rsidRPr="00AF1D83">
        <w:rPr>
          <w:b/>
          <w:bCs/>
          <w:lang/>
        </w:rPr>
        <w:t xml:space="preserve">II – </w:t>
      </w:r>
      <w:r w:rsidR="003A4021">
        <w:rPr>
          <w:b/>
          <w:lang/>
        </w:rPr>
        <w:t>Редуктор</w:t>
      </w:r>
    </w:p>
    <w:p w:rsidR="0049265A" w:rsidRPr="002141DA" w:rsidRDefault="0049265A" w:rsidP="002141DA">
      <w:pPr>
        <w:keepNext/>
        <w:numPr>
          <w:ilvl w:val="3"/>
          <w:numId w:val="1"/>
        </w:numPr>
        <w:jc w:val="center"/>
        <w:outlineLvl w:val="3"/>
        <w:rPr>
          <w:b/>
          <w:lang w:val="sr-Latn-CS"/>
        </w:rPr>
      </w:pPr>
    </w:p>
    <w:p w:rsidR="0049265A" w:rsidRDefault="0049265A" w:rsidP="0049265A">
      <w:pPr>
        <w:spacing w:before="120"/>
        <w:ind w:right="-1151"/>
        <w:jc w:val="center"/>
        <w:rPr>
          <w:lang/>
        </w:rPr>
      </w:pPr>
      <w:r w:rsidRPr="009F4596">
        <w:t xml:space="preserve">Датум: </w:t>
      </w:r>
      <w:r w:rsidRPr="009F4596">
        <w:rPr>
          <w:bCs/>
        </w:rPr>
        <w:t>___.____</w:t>
      </w:r>
      <w:r w:rsidRPr="009F4596">
        <w:rPr>
          <w:b/>
          <w:bCs/>
        </w:rPr>
        <w:t xml:space="preserve">. </w:t>
      </w:r>
      <w:r w:rsidRPr="009F4596">
        <w:t>20</w:t>
      </w:r>
      <w:r w:rsidR="003A4021">
        <w:rPr>
          <w:lang/>
        </w:rPr>
        <w:t>20</w:t>
      </w:r>
      <w:r w:rsidRPr="009F4596">
        <w:rPr>
          <w:lang/>
        </w:rPr>
        <w:t xml:space="preserve"> </w:t>
      </w:r>
      <w:r w:rsidRPr="009F4596">
        <w:t xml:space="preserve"> године</w:t>
      </w:r>
    </w:p>
    <w:p w:rsidR="0049265A" w:rsidRPr="0049265A" w:rsidRDefault="0049265A" w:rsidP="0049265A">
      <w:pPr>
        <w:spacing w:before="120"/>
        <w:ind w:right="-1151"/>
        <w:jc w:val="center"/>
        <w:rPr>
          <w:lang/>
        </w:rPr>
      </w:pPr>
    </w:p>
    <w:tbl>
      <w:tblPr>
        <w:tblW w:w="11251" w:type="dxa"/>
        <w:tblInd w:w="-1078" w:type="dxa"/>
        <w:tblLayout w:type="fixed"/>
        <w:tblLook w:val="0000"/>
      </w:tblPr>
      <w:tblGrid>
        <w:gridCol w:w="750"/>
        <w:gridCol w:w="4264"/>
        <w:gridCol w:w="1134"/>
        <w:gridCol w:w="1120"/>
        <w:gridCol w:w="864"/>
        <w:gridCol w:w="1276"/>
        <w:gridCol w:w="1843"/>
      </w:tblGrid>
      <w:tr w:rsidR="003A4021" w:rsidTr="003A4021">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Рб.</w:t>
            </w:r>
          </w:p>
        </w:tc>
        <w:tc>
          <w:tcPr>
            <w:tcW w:w="4264"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 xml:space="preserve">             Предмет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A4021" w:rsidRDefault="003A4021" w:rsidP="003A4021">
            <w:pPr>
              <w:snapToGrid w:val="0"/>
              <w:ind w:right="-1149"/>
              <w:rPr>
                <w:sz w:val="16"/>
                <w:szCs w:val="16"/>
                <w:lang/>
              </w:rPr>
            </w:pPr>
            <w:r w:rsidRPr="00C34460">
              <w:rPr>
                <w:sz w:val="16"/>
                <w:szCs w:val="16"/>
                <w:lang/>
              </w:rPr>
              <w:t>Позиција</w:t>
            </w:r>
          </w:p>
          <w:p w:rsidR="003A4021" w:rsidRDefault="003A4021" w:rsidP="003A4021">
            <w:pPr>
              <w:snapToGrid w:val="0"/>
              <w:ind w:right="-1149"/>
              <w:jc w:val="both"/>
              <w:rPr>
                <w:lang w:val="sr-Latn-CS"/>
              </w:rPr>
            </w:pPr>
            <w:r>
              <w:rPr>
                <w:sz w:val="16"/>
                <w:szCs w:val="16"/>
                <w:lang/>
              </w:rPr>
              <w:t xml:space="preserve"> из плана</w:t>
            </w:r>
            <w:r w:rsidRPr="00C34460">
              <w:rPr>
                <w:sz w:val="16"/>
                <w:szCs w:val="16"/>
                <w:lang/>
              </w:rPr>
              <w:t>ЈН</w:t>
            </w:r>
          </w:p>
        </w:tc>
        <w:tc>
          <w:tcPr>
            <w:tcW w:w="1120"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jc w:val="both"/>
              <w:rPr>
                <w:lang w:val="sr-Latn-CS"/>
              </w:rPr>
            </w:pPr>
            <w:r>
              <w:rPr>
                <w:lang w:val="sr-Latn-CS"/>
              </w:rPr>
              <w:t>Јед.</w:t>
            </w:r>
          </w:p>
          <w:p w:rsidR="003A4021" w:rsidRDefault="003A4021" w:rsidP="00621895">
            <w:pPr>
              <w:ind w:right="-1149"/>
              <w:jc w:val="both"/>
              <w:rPr>
                <w:lang w:val="sr-Latn-CS"/>
              </w:rPr>
            </w:pPr>
            <w:r>
              <w:rPr>
                <w:lang w:val="sr-Latn-CS"/>
              </w:rPr>
              <w:t>мере</w:t>
            </w:r>
          </w:p>
        </w:tc>
        <w:tc>
          <w:tcPr>
            <w:tcW w:w="864"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3A4021" w:rsidRDefault="003A4021" w:rsidP="00621895">
            <w:pPr>
              <w:snapToGrid w:val="0"/>
              <w:ind w:left="57" w:right="-1149"/>
              <w:rPr>
                <w:lang w:val="sr-Latn-CS"/>
              </w:rPr>
            </w:pPr>
            <w:r>
              <w:rPr>
                <w:lang w:val="sr-Latn-CS"/>
              </w:rPr>
              <w:t xml:space="preserve">  Цена</w:t>
            </w:r>
          </w:p>
          <w:p w:rsidR="003A4021" w:rsidRDefault="003A4021" w:rsidP="00621895">
            <w:pPr>
              <w:ind w:left="57" w:right="-1149"/>
              <w:rPr>
                <w:lang w:val="sr-Latn-CS"/>
              </w:rPr>
            </w:pPr>
          </w:p>
        </w:tc>
        <w:tc>
          <w:tcPr>
            <w:tcW w:w="18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A4021" w:rsidRDefault="003A4021" w:rsidP="00621895">
            <w:pPr>
              <w:snapToGrid w:val="0"/>
              <w:ind w:left="57" w:right="-1149"/>
              <w:rPr>
                <w:lang w:val="sr-Latn-CS"/>
              </w:rPr>
            </w:pPr>
            <w:r>
              <w:rPr>
                <w:lang w:val="sr-Latn-CS"/>
              </w:rPr>
              <w:t xml:space="preserve">  Укупна</w:t>
            </w:r>
          </w:p>
          <w:p w:rsidR="003A4021" w:rsidRDefault="003A4021" w:rsidP="00621895">
            <w:pPr>
              <w:ind w:left="57" w:right="-1149"/>
              <w:rPr>
                <w:lang w:val="sr-Latn-CS"/>
              </w:rPr>
            </w:pPr>
            <w:r>
              <w:rPr>
                <w:lang w:val="sr-Latn-CS"/>
              </w:rPr>
              <w:t xml:space="preserve">  вредност</w:t>
            </w:r>
          </w:p>
        </w:tc>
      </w:tr>
      <w:tr w:rsidR="003A4021" w:rsidTr="003A4021">
        <w:trPr>
          <w:trHeight w:val="228"/>
        </w:trPr>
        <w:tc>
          <w:tcPr>
            <w:tcW w:w="750" w:type="dxa"/>
            <w:tcBorders>
              <w:top w:val="single" w:sz="4" w:space="0" w:color="000000"/>
              <w:left w:val="single" w:sz="4" w:space="0" w:color="000000"/>
              <w:bottom w:val="single" w:sz="4" w:space="0" w:color="000000"/>
            </w:tcBorders>
            <w:shd w:val="clear" w:color="auto" w:fill="F3F3F3"/>
          </w:tcPr>
          <w:p w:rsidR="003A4021" w:rsidRDefault="003A4021" w:rsidP="00621895">
            <w:pPr>
              <w:snapToGrid w:val="0"/>
              <w:ind w:right="-1149"/>
              <w:jc w:val="both"/>
              <w:rPr>
                <w:sz w:val="20"/>
                <w:szCs w:val="20"/>
                <w:lang w:val="sr-Latn-CS"/>
              </w:rPr>
            </w:pPr>
            <w:r>
              <w:rPr>
                <w:sz w:val="20"/>
                <w:szCs w:val="20"/>
                <w:lang w:val="sr-Latn-CS"/>
              </w:rPr>
              <w:t xml:space="preserve">  1</w:t>
            </w:r>
          </w:p>
        </w:tc>
        <w:tc>
          <w:tcPr>
            <w:tcW w:w="4264" w:type="dxa"/>
            <w:tcBorders>
              <w:top w:val="single" w:sz="4" w:space="0" w:color="000000"/>
              <w:left w:val="single" w:sz="4" w:space="0" w:color="000000"/>
              <w:bottom w:val="single" w:sz="4" w:space="0" w:color="000000"/>
            </w:tcBorders>
            <w:shd w:val="clear" w:color="auto" w:fill="F3F3F3"/>
          </w:tcPr>
          <w:p w:rsidR="003A4021" w:rsidRDefault="003A4021" w:rsidP="00621895">
            <w:pPr>
              <w:snapToGrid w:val="0"/>
              <w:ind w:right="-1149"/>
              <w:jc w:val="both"/>
              <w:rPr>
                <w:sz w:val="20"/>
                <w:szCs w:val="20"/>
                <w:lang w:val="sr-Latn-CS"/>
              </w:rPr>
            </w:pPr>
            <w:r>
              <w:rPr>
                <w:sz w:val="20"/>
                <w:szCs w:val="20"/>
                <w:lang w:val="sr-Latn-CS"/>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A4021" w:rsidRPr="003A4021" w:rsidRDefault="003A4021" w:rsidP="00621895">
            <w:pPr>
              <w:tabs>
                <w:tab w:val="left" w:pos="285"/>
              </w:tabs>
              <w:snapToGrid w:val="0"/>
              <w:ind w:right="-1149"/>
              <w:rPr>
                <w:sz w:val="20"/>
                <w:szCs w:val="20"/>
                <w:lang/>
              </w:rPr>
            </w:pPr>
            <w:r>
              <w:rPr>
                <w:sz w:val="20"/>
                <w:szCs w:val="20"/>
                <w:lang/>
              </w:rPr>
              <w:t xml:space="preserve">       3</w:t>
            </w:r>
          </w:p>
        </w:tc>
        <w:tc>
          <w:tcPr>
            <w:tcW w:w="1120" w:type="dxa"/>
            <w:tcBorders>
              <w:top w:val="single" w:sz="4" w:space="0" w:color="000000"/>
              <w:left w:val="single" w:sz="4" w:space="0" w:color="000000"/>
              <w:bottom w:val="single" w:sz="4" w:space="0" w:color="000000"/>
            </w:tcBorders>
            <w:shd w:val="clear" w:color="auto" w:fill="F3F3F3"/>
          </w:tcPr>
          <w:p w:rsidR="003A4021" w:rsidRPr="003A4021" w:rsidRDefault="003A4021" w:rsidP="00621895">
            <w:pPr>
              <w:tabs>
                <w:tab w:val="left" w:pos="285"/>
              </w:tabs>
              <w:snapToGrid w:val="0"/>
              <w:ind w:right="-1149"/>
              <w:rPr>
                <w:sz w:val="20"/>
                <w:szCs w:val="20"/>
                <w:lang/>
              </w:rPr>
            </w:pPr>
            <w:r>
              <w:rPr>
                <w:sz w:val="20"/>
                <w:szCs w:val="20"/>
                <w:lang/>
              </w:rPr>
              <w:t>4</w:t>
            </w:r>
          </w:p>
        </w:tc>
        <w:tc>
          <w:tcPr>
            <w:tcW w:w="864" w:type="dxa"/>
            <w:tcBorders>
              <w:top w:val="single" w:sz="4" w:space="0" w:color="000000"/>
              <w:left w:val="single" w:sz="4" w:space="0" w:color="000000"/>
              <w:bottom w:val="single" w:sz="4" w:space="0" w:color="000000"/>
            </w:tcBorders>
            <w:shd w:val="clear" w:color="auto" w:fill="F3F3F3"/>
          </w:tcPr>
          <w:p w:rsidR="003A4021" w:rsidRPr="003A4021" w:rsidRDefault="003A4021" w:rsidP="003A4021">
            <w:pPr>
              <w:snapToGrid w:val="0"/>
              <w:ind w:right="-1149"/>
              <w:jc w:val="both"/>
              <w:rPr>
                <w:sz w:val="20"/>
                <w:szCs w:val="20"/>
                <w:lang/>
              </w:rPr>
            </w:pPr>
            <w:r>
              <w:rPr>
                <w:sz w:val="20"/>
                <w:szCs w:val="20"/>
                <w:lang w:val="sr-Latn-CS"/>
              </w:rPr>
              <w:t xml:space="preserve">    </w:t>
            </w:r>
            <w:r>
              <w:rPr>
                <w:sz w:val="20"/>
                <w:szCs w:val="20"/>
                <w:lang/>
              </w:rPr>
              <w:t>5</w:t>
            </w:r>
          </w:p>
        </w:tc>
        <w:tc>
          <w:tcPr>
            <w:tcW w:w="1276" w:type="dxa"/>
            <w:tcBorders>
              <w:top w:val="single" w:sz="4" w:space="0" w:color="000000"/>
              <w:left w:val="single" w:sz="4" w:space="0" w:color="000000"/>
              <w:bottom w:val="single" w:sz="4" w:space="0" w:color="000000"/>
            </w:tcBorders>
            <w:shd w:val="clear" w:color="auto" w:fill="F3F3F3"/>
          </w:tcPr>
          <w:p w:rsidR="003A4021" w:rsidRPr="003A4021" w:rsidRDefault="003A4021" w:rsidP="003A4021">
            <w:pPr>
              <w:snapToGrid w:val="0"/>
              <w:ind w:right="-1149"/>
              <w:jc w:val="both"/>
              <w:rPr>
                <w:sz w:val="20"/>
                <w:szCs w:val="20"/>
                <w:lang/>
              </w:rPr>
            </w:pPr>
            <w:r>
              <w:rPr>
                <w:sz w:val="20"/>
                <w:szCs w:val="20"/>
                <w:lang w:val="sr-Latn-CS"/>
              </w:rPr>
              <w:t xml:space="preserve">       </w:t>
            </w:r>
            <w:r>
              <w:rPr>
                <w:sz w:val="20"/>
                <w:szCs w:val="20"/>
                <w:lang/>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rsidR="003A4021" w:rsidRPr="003A4021" w:rsidRDefault="003A4021" w:rsidP="003A4021">
            <w:pPr>
              <w:snapToGrid w:val="0"/>
              <w:ind w:right="-1149"/>
              <w:jc w:val="both"/>
              <w:rPr>
                <w:sz w:val="20"/>
                <w:szCs w:val="20"/>
                <w:lang/>
              </w:rPr>
            </w:pPr>
            <w:r>
              <w:rPr>
                <w:sz w:val="20"/>
                <w:szCs w:val="20"/>
                <w:lang w:val="sr-Latn-CS"/>
              </w:rPr>
              <w:t xml:space="preserve">          </w:t>
            </w:r>
            <w:r>
              <w:rPr>
                <w:sz w:val="20"/>
                <w:szCs w:val="20"/>
                <w:lang/>
              </w:rPr>
              <w:t>7</w:t>
            </w:r>
          </w:p>
        </w:tc>
      </w:tr>
      <w:tr w:rsidR="001D4D3A" w:rsidTr="003A4021">
        <w:trPr>
          <w:trHeight w:val="492"/>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621895">
            <w:pPr>
              <w:pStyle w:val="Heading2"/>
              <w:snapToGrid w:val="0"/>
              <w:jc w:val="center"/>
              <w:rPr>
                <w:b w:val="0"/>
                <w:bCs w:val="0"/>
              </w:rPr>
            </w:pPr>
            <w:r w:rsidRPr="002F2760">
              <w:rPr>
                <w:b w:val="0"/>
                <w:bCs w:val="0"/>
              </w:rPr>
              <w:t>1</w:t>
            </w:r>
            <w:r>
              <w:rPr>
                <w:b w:val="0"/>
                <w:bCs w:val="0"/>
                <w:lang/>
              </w:rPr>
              <w:t>.</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rPr>
                <w:lang/>
              </w:rPr>
              <w:t>Редуктор ТС 74</w:t>
            </w:r>
          </w:p>
        </w:tc>
        <w:tc>
          <w:tcPr>
            <w:tcW w:w="1134" w:type="dxa"/>
            <w:tcBorders>
              <w:top w:val="single" w:sz="4" w:space="0" w:color="000000"/>
              <w:left w:val="single" w:sz="4" w:space="0" w:color="000000"/>
              <w:bottom w:val="single" w:sz="4" w:space="0" w:color="000000"/>
              <w:right w:val="single" w:sz="4" w:space="0" w:color="000000"/>
            </w:tcBorders>
          </w:tcPr>
          <w:p w:rsidR="001D4D3A" w:rsidRPr="003A4021" w:rsidRDefault="001D4D3A" w:rsidP="003A4021">
            <w:pPr>
              <w:rPr>
                <w:b/>
                <w:sz w:val="16"/>
                <w:szCs w:val="16"/>
                <w:lang/>
              </w:rPr>
            </w:pPr>
            <w:r w:rsidRPr="003A4021">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621895">
            <w:pPr>
              <w:pStyle w:val="Heading2"/>
              <w:snapToGrid w:val="0"/>
              <w:jc w:val="center"/>
              <w:rPr>
                <w:b w:val="0"/>
                <w:bCs w:val="0"/>
              </w:rPr>
            </w:pPr>
            <w:r>
              <w:rPr>
                <w:b w:val="0"/>
                <w:bCs w:val="0"/>
                <w:lang/>
              </w:rPr>
              <w:t>2.</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rPr>
            </w:pPr>
            <w:r>
              <w:rPr>
                <w:lang/>
              </w:rPr>
              <w:t>Улазни пар редуктора ТС 74</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60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3.</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lang/>
              </w:rPr>
            </w:pPr>
            <w:r>
              <w:rPr>
                <w:lang/>
              </w:rPr>
              <w:t xml:space="preserve">Излазно вратило редуктора ТС 74 </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30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4.</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lang/>
              </w:rPr>
            </w:pPr>
            <w:r>
              <w:rPr>
                <w:lang/>
              </w:rPr>
              <w:t>Улазни пар редуктора ДГТ 440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5.</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lang/>
              </w:rPr>
            </w:pPr>
            <w:r>
              <w:rPr>
                <w:lang/>
              </w:rPr>
              <w:t>Излазно вратило редуктора ДГТ 440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8</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6.</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lang/>
              </w:rPr>
            </w:pPr>
            <w:r>
              <w:rPr>
                <w:lang/>
              </w:rPr>
              <w:t>Улазни пар редуктора ТТ 800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15</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7.</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lang/>
              </w:rPr>
            </w:pPr>
            <w:r>
              <w:rPr>
                <w:lang/>
              </w:rPr>
              <w:t>Зупчаник са вратилом  ТТ 800, З</w:t>
            </w:r>
            <w:r>
              <w:rPr>
                <w:lang w:val="sr-Latn-CS"/>
              </w:rPr>
              <w:t>=</w:t>
            </w:r>
            <w:r>
              <w:rPr>
                <w:lang/>
              </w:rPr>
              <w:t>11, поз. 23</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r w:rsidR="001D4D3A" w:rsidTr="003A4021">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621895">
            <w:pPr>
              <w:pStyle w:val="Heading2"/>
              <w:snapToGrid w:val="0"/>
              <w:jc w:val="center"/>
              <w:rPr>
                <w:b w:val="0"/>
                <w:bCs w:val="0"/>
                <w:lang/>
              </w:rPr>
            </w:pPr>
            <w:r>
              <w:rPr>
                <w:b w:val="0"/>
                <w:bCs w:val="0"/>
                <w:lang/>
              </w:rPr>
              <w:t>8.</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BF01A8">
            <w:pPr>
              <w:snapToGrid w:val="0"/>
              <w:rPr>
                <w:vertAlign w:val="superscript"/>
                <w:lang/>
              </w:rPr>
            </w:pPr>
            <w:r>
              <w:rPr>
                <w:lang/>
              </w:rPr>
              <w:t xml:space="preserve">Редуктор </w:t>
            </w:r>
            <w:r>
              <w:t xml:space="preserve">LOT </w:t>
            </w:r>
            <w:r>
              <w:rPr>
                <w:lang/>
              </w:rPr>
              <w:t>80</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3B0425">
              <w:rPr>
                <w:b/>
                <w:sz w:val="16"/>
                <w:szCs w:val="16"/>
                <w:lang/>
              </w:rPr>
              <w:t>1.1.77</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F502F2">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4</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621895">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621895">
            <w:pPr>
              <w:pStyle w:val="Heading2"/>
              <w:snapToGrid w:val="0"/>
              <w:rPr>
                <w:sz w:val="20"/>
                <w:szCs w:val="20"/>
              </w:rPr>
            </w:pPr>
          </w:p>
        </w:tc>
      </w:tr>
    </w:tbl>
    <w:p w:rsidR="0049265A" w:rsidRPr="00A52E98" w:rsidRDefault="0049265A" w:rsidP="0049265A">
      <w:pPr>
        <w:rPr>
          <w:lang/>
        </w:rPr>
      </w:pPr>
    </w:p>
    <w:p w:rsidR="0049265A" w:rsidRPr="009F4596" w:rsidRDefault="0049265A" w:rsidP="0049265A">
      <w:pPr>
        <w:jc w:val="right"/>
      </w:pPr>
      <w:r w:rsidRPr="009F4596">
        <w:t>УКУПНО: ___________________</w:t>
      </w:r>
    </w:p>
    <w:p w:rsidR="0049265A" w:rsidRPr="00273709" w:rsidRDefault="0049265A" w:rsidP="0049265A">
      <w:pPr>
        <w:jc w:val="right"/>
        <w:rPr>
          <w:lang/>
        </w:rPr>
      </w:pPr>
    </w:p>
    <w:p w:rsidR="0049265A" w:rsidRPr="009F4596" w:rsidRDefault="0049265A" w:rsidP="0049265A">
      <w:pPr>
        <w:jc w:val="right"/>
      </w:pPr>
      <w:r w:rsidRPr="009F4596">
        <w:t>ПДВ: _____________________</w:t>
      </w:r>
    </w:p>
    <w:p w:rsidR="0049265A" w:rsidRPr="009F4596" w:rsidRDefault="0049265A" w:rsidP="0049265A">
      <w:pPr>
        <w:tabs>
          <w:tab w:val="left" w:pos="7890"/>
        </w:tabs>
        <w:jc w:val="right"/>
      </w:pPr>
    </w:p>
    <w:p w:rsidR="0049265A" w:rsidRPr="00730501" w:rsidRDefault="0049265A" w:rsidP="00730501">
      <w:pPr>
        <w:jc w:val="right"/>
        <w:rPr>
          <w:lang/>
        </w:rPr>
      </w:pPr>
      <w:r w:rsidRPr="009F4596">
        <w:t xml:space="preserve">ЗА УПЛАТУ: </w:t>
      </w:r>
      <w:r w:rsidR="00730501">
        <w:t>________________</w:t>
      </w:r>
    </w:p>
    <w:p w:rsidR="0049265A" w:rsidRPr="009F4596" w:rsidRDefault="0049265A" w:rsidP="0049265A">
      <w:pPr>
        <w:tabs>
          <w:tab w:val="left" w:pos="8055"/>
        </w:tabs>
      </w:pPr>
      <w:r w:rsidRPr="009F4596">
        <w:t>Понуду дајем:</w:t>
      </w:r>
    </w:p>
    <w:p w:rsidR="0049265A" w:rsidRPr="009F4596" w:rsidRDefault="0049265A" w:rsidP="0049265A">
      <w:pPr>
        <w:tabs>
          <w:tab w:val="left" w:pos="8055"/>
        </w:tabs>
      </w:pPr>
      <w:r w:rsidRPr="009F4596">
        <w:t>(заокружити и податке уписати за а),б) или в)</w:t>
      </w:r>
    </w:p>
    <w:p w:rsidR="0049265A" w:rsidRPr="009F4596" w:rsidRDefault="0049265A" w:rsidP="0049265A">
      <w:pPr>
        <w:tabs>
          <w:tab w:val="left" w:pos="8055"/>
        </w:tabs>
        <w:rPr>
          <w:b/>
          <w:w w:val="200"/>
        </w:rPr>
      </w:pPr>
      <w:r w:rsidRPr="009F4596">
        <w:rPr>
          <w:b/>
          <w:w w:val="200"/>
        </w:rPr>
        <w:t>а) самостално</w:t>
      </w:r>
    </w:p>
    <w:p w:rsidR="0049265A" w:rsidRPr="00730501" w:rsidRDefault="00730501" w:rsidP="0049265A">
      <w:pPr>
        <w:tabs>
          <w:tab w:val="left" w:pos="8055"/>
        </w:tabs>
        <w:rPr>
          <w:b/>
          <w:w w:val="200"/>
          <w:lang/>
        </w:rPr>
      </w:pPr>
      <w:r>
        <w:rPr>
          <w:b/>
          <w:w w:val="200"/>
        </w:rPr>
        <w:lastRenderedPageBreak/>
        <w:t>б) са подизвођачем</w:t>
      </w:r>
    </w:p>
    <w:p w:rsidR="0049265A" w:rsidRPr="009F4596" w:rsidRDefault="0049265A" w:rsidP="0049265A">
      <w:pPr>
        <w:tabs>
          <w:tab w:val="left" w:pos="8055"/>
        </w:tabs>
      </w:pPr>
      <w:r w:rsidRPr="009F4596">
        <w:t>1.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2.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3. _________________________________________________________________________</w:t>
      </w:r>
    </w:p>
    <w:p w:rsidR="0049265A" w:rsidRDefault="0049265A" w:rsidP="0049265A">
      <w:pPr>
        <w:tabs>
          <w:tab w:val="left" w:pos="1845"/>
          <w:tab w:val="left" w:pos="8055"/>
        </w:tabs>
        <w:rPr>
          <w:lang/>
        </w:rPr>
      </w:pPr>
      <w:r w:rsidRPr="009F4596">
        <w:rPr>
          <w:lang w:val="sr-Latn-CS"/>
        </w:rPr>
        <w:tab/>
      </w:r>
      <w:r w:rsidRPr="009F4596">
        <w:t xml:space="preserve">     </w:t>
      </w:r>
    </w:p>
    <w:p w:rsidR="0049265A" w:rsidRPr="0003622E" w:rsidRDefault="0049265A" w:rsidP="0049265A">
      <w:pPr>
        <w:tabs>
          <w:tab w:val="left" w:pos="1845"/>
          <w:tab w:val="left" w:pos="8055"/>
        </w:tabs>
        <w:rPr>
          <w:lang/>
        </w:rPr>
      </w:pPr>
      <w:r w:rsidRPr="009F4596">
        <w:t xml:space="preserve">   (навести назив и седиште свих подизвођача)</w:t>
      </w:r>
      <w:r w:rsidR="0003622E">
        <w:rPr>
          <w:lang w:val="sr-Latn-CS"/>
        </w:rPr>
        <w:tab/>
      </w:r>
    </w:p>
    <w:p w:rsidR="0049265A" w:rsidRPr="00804BC9" w:rsidRDefault="0049265A" w:rsidP="0049265A">
      <w:pPr>
        <w:tabs>
          <w:tab w:val="left" w:pos="1845"/>
          <w:tab w:val="left" w:pos="8055"/>
        </w:tabs>
        <w:rPr>
          <w:lang/>
        </w:rPr>
      </w:pPr>
    </w:p>
    <w:p w:rsidR="0049265A" w:rsidRPr="009F4596" w:rsidRDefault="0049265A" w:rsidP="0049265A">
      <w:pPr>
        <w:tabs>
          <w:tab w:val="left" w:pos="8055"/>
        </w:tabs>
        <w:rPr>
          <w:b/>
          <w:w w:val="200"/>
        </w:rPr>
      </w:pPr>
      <w:r w:rsidRPr="009F4596">
        <w:rPr>
          <w:b/>
          <w:w w:val="200"/>
        </w:rPr>
        <w:t>в) као заједничку понуду</w:t>
      </w:r>
    </w:p>
    <w:p w:rsidR="0049265A" w:rsidRPr="009F4596" w:rsidRDefault="0049265A" w:rsidP="0049265A">
      <w:pPr>
        <w:tabs>
          <w:tab w:val="left" w:pos="8055"/>
        </w:tabs>
        <w:rPr>
          <w:b/>
          <w:w w:val="200"/>
        </w:rPr>
      </w:pPr>
    </w:p>
    <w:p w:rsidR="0049265A" w:rsidRPr="009F4596" w:rsidRDefault="0049265A" w:rsidP="0049265A">
      <w:pPr>
        <w:tabs>
          <w:tab w:val="left" w:pos="8055"/>
        </w:tabs>
      </w:pPr>
      <w:r w:rsidRPr="009F4596">
        <w:t>1. _________________________________________________________________________</w:t>
      </w:r>
    </w:p>
    <w:p w:rsidR="0049265A" w:rsidRPr="009F4596" w:rsidRDefault="0049265A" w:rsidP="0049265A">
      <w:pPr>
        <w:tabs>
          <w:tab w:val="left" w:pos="8055"/>
        </w:tabs>
      </w:pPr>
    </w:p>
    <w:p w:rsidR="0049265A" w:rsidRPr="009F4596" w:rsidRDefault="0049265A" w:rsidP="0049265A">
      <w:pPr>
        <w:tabs>
          <w:tab w:val="left" w:pos="8055"/>
        </w:tabs>
      </w:pPr>
      <w:r w:rsidRPr="009F4596">
        <w:t>2. _________________________________________________________________________</w:t>
      </w:r>
    </w:p>
    <w:p w:rsidR="0049265A" w:rsidRPr="009F4596" w:rsidRDefault="0049265A" w:rsidP="0049265A">
      <w:pPr>
        <w:tabs>
          <w:tab w:val="left" w:pos="8055"/>
        </w:tabs>
      </w:pPr>
    </w:p>
    <w:p w:rsidR="0049265A" w:rsidRDefault="0049265A" w:rsidP="0049265A">
      <w:pPr>
        <w:tabs>
          <w:tab w:val="left" w:pos="8055"/>
        </w:tabs>
        <w:ind w:hanging="360"/>
        <w:rPr>
          <w:lang/>
        </w:rPr>
      </w:pPr>
      <w:r w:rsidRPr="009F4596">
        <w:rPr>
          <w:lang/>
        </w:rPr>
        <w:t xml:space="preserve">      </w:t>
      </w:r>
      <w:r w:rsidRPr="009F4596">
        <w:t xml:space="preserve">3. ________________________________________________________________________ </w:t>
      </w:r>
    </w:p>
    <w:p w:rsidR="0049265A" w:rsidRDefault="0049265A" w:rsidP="0049265A">
      <w:pPr>
        <w:tabs>
          <w:tab w:val="left" w:pos="8055"/>
        </w:tabs>
        <w:ind w:hanging="360"/>
        <w:rPr>
          <w:lang/>
        </w:rPr>
      </w:pPr>
    </w:p>
    <w:p w:rsidR="0049265A" w:rsidRPr="009F4596" w:rsidRDefault="0049265A" w:rsidP="0049265A">
      <w:pPr>
        <w:tabs>
          <w:tab w:val="left" w:pos="8055"/>
        </w:tabs>
        <w:ind w:hanging="360"/>
      </w:pPr>
      <w:r>
        <w:rPr>
          <w:lang/>
        </w:rPr>
        <w:t xml:space="preserve">         </w:t>
      </w:r>
      <w:r w:rsidRPr="009F4596">
        <w:t>(навести назив и седиште свих понуђача из заједничке понуде)</w:t>
      </w:r>
    </w:p>
    <w:p w:rsidR="0049265A" w:rsidRDefault="0049265A" w:rsidP="0049265A">
      <w:pPr>
        <w:tabs>
          <w:tab w:val="left" w:pos="230"/>
          <w:tab w:val="left" w:pos="8055"/>
        </w:tabs>
        <w:ind w:right="192"/>
        <w:rPr>
          <w:lang/>
        </w:rPr>
      </w:pPr>
    </w:p>
    <w:p w:rsidR="0049265A" w:rsidRDefault="0049265A" w:rsidP="0049265A">
      <w:pPr>
        <w:tabs>
          <w:tab w:val="left" w:pos="230"/>
          <w:tab w:val="left" w:pos="8055"/>
        </w:tabs>
        <w:ind w:right="192"/>
        <w:rPr>
          <w:lang/>
        </w:rPr>
      </w:pPr>
    </w:p>
    <w:tbl>
      <w:tblPr>
        <w:tblW w:w="9781" w:type="dxa"/>
        <w:tblInd w:w="108" w:type="dxa"/>
        <w:tblLayout w:type="fixed"/>
        <w:tblLook w:val="0000"/>
      </w:tblPr>
      <w:tblGrid>
        <w:gridCol w:w="4260"/>
        <w:gridCol w:w="5521"/>
      </w:tblGrid>
      <w:tr w:rsidR="0049265A" w:rsidTr="00621895">
        <w:trPr>
          <w:trHeight w:val="523"/>
        </w:trPr>
        <w:tc>
          <w:tcPr>
            <w:tcW w:w="4260" w:type="dxa"/>
            <w:tcBorders>
              <w:top w:val="single" w:sz="4" w:space="0" w:color="auto"/>
              <w:left w:val="single" w:sz="4" w:space="0" w:color="000000"/>
              <w:bottom w:val="single" w:sz="4" w:space="0" w:color="000000"/>
            </w:tcBorders>
            <w:shd w:val="clear" w:color="auto" w:fill="auto"/>
          </w:tcPr>
          <w:p w:rsidR="0049265A" w:rsidRDefault="0049265A" w:rsidP="00621895">
            <w:pPr>
              <w:snapToGrid w:val="0"/>
              <w:rPr>
                <w:color w:val="000000"/>
                <w:lang w:val="es-ES"/>
              </w:rPr>
            </w:pPr>
            <w:r>
              <w:rPr>
                <w:lang/>
              </w:rPr>
              <w:t>Рок и д</w:t>
            </w:r>
            <w:r>
              <w:t xml:space="preserve">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49265A" w:rsidRDefault="0049265A" w:rsidP="00621895">
            <w:pPr>
              <w:snapToGrid w:val="0"/>
              <w:jc w:val="both"/>
            </w:pPr>
            <w:r>
              <w:rPr>
                <w:color w:val="000000"/>
                <w:lang/>
              </w:rPr>
              <w:t xml:space="preserve">максимално ____ дана од дана </w:t>
            </w:r>
            <w:r w:rsidRPr="003B0A52">
              <w:rPr>
                <w:color w:val="000000"/>
              </w:rPr>
              <w:t>пријема наруџбенице</w:t>
            </w:r>
            <w:r>
              <w:rPr>
                <w:color w:val="000000"/>
                <w:lang/>
              </w:rPr>
              <w:t xml:space="preserve">  по ступању уговора на снагу, квартална испорука</w:t>
            </w:r>
            <w:r>
              <w:t xml:space="preserve"> </w:t>
            </w:r>
          </w:p>
        </w:tc>
      </w:tr>
      <w:tr w:rsidR="0049265A" w:rsidTr="00621895">
        <w:trPr>
          <w:trHeight w:val="487"/>
        </w:trPr>
        <w:tc>
          <w:tcPr>
            <w:tcW w:w="4260" w:type="dxa"/>
            <w:tcBorders>
              <w:top w:val="single" w:sz="4" w:space="0" w:color="000000"/>
              <w:left w:val="single" w:sz="4" w:space="0" w:color="000000"/>
              <w:bottom w:val="single" w:sz="4" w:space="0" w:color="000000"/>
            </w:tcBorders>
            <w:shd w:val="clear" w:color="auto" w:fill="auto"/>
          </w:tcPr>
          <w:p w:rsidR="0049265A" w:rsidRPr="00757CD0" w:rsidRDefault="0049265A" w:rsidP="00621895">
            <w:pPr>
              <w:snapToGrid w:val="0"/>
              <w:rPr>
                <w:lang/>
              </w:rPr>
            </w:pPr>
            <w:r>
              <w:rPr>
                <w:lang/>
              </w:rPr>
              <w:t>Гарантни рок:</w:t>
            </w:r>
            <w:r w:rsidRPr="000F1D86">
              <w:rPr>
                <w:color w:val="000000"/>
                <w:lang/>
              </w:rPr>
              <w:t xml:space="preserve"> </w:t>
            </w:r>
            <w:r w:rsidRPr="000F1D86">
              <w:rPr>
                <w:lang/>
              </w:rPr>
              <w:t>Минимал</w:t>
            </w:r>
            <w:r>
              <w:rPr>
                <w:lang/>
              </w:rPr>
              <w:t xml:space="preserve">но прихватљиви гарантни услови </w:t>
            </w:r>
            <w:r>
              <w:rPr>
                <w:lang/>
              </w:rPr>
              <w:t>12</w:t>
            </w:r>
            <w:r w:rsidRPr="000F1D86">
              <w:rPr>
                <w:lang/>
              </w:rPr>
              <w:t xml:space="preserve"> месец</w:t>
            </w:r>
            <w:r w:rsidRPr="000F1D86">
              <w:rPr>
                <w:lang/>
              </w:rPr>
              <w:t>и</w:t>
            </w:r>
            <w:r w:rsidRPr="000F1D86">
              <w:rPr>
                <w:lang/>
              </w:rPr>
              <w:t xml:space="preserve">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Pr="000F1D86" w:rsidRDefault="0049265A" w:rsidP="00621895">
            <w:pPr>
              <w:pStyle w:val="Heading1"/>
              <w:snapToGrid w:val="0"/>
            </w:pPr>
          </w:p>
          <w:p w:rsidR="0049265A" w:rsidRDefault="0049265A" w:rsidP="00621895">
            <w:pPr>
              <w:pStyle w:val="Heading1"/>
              <w:snapToGrid w:val="0"/>
            </w:pPr>
            <w:r>
              <w:rPr>
                <w:lang/>
              </w:rPr>
              <w:t>______</w:t>
            </w:r>
            <w:r w:rsidRPr="000F1D86">
              <w:rPr>
                <w:lang/>
              </w:rPr>
              <w:t xml:space="preserve"> месец</w:t>
            </w:r>
            <w:r w:rsidRPr="000F1D86">
              <w:rPr>
                <w:lang/>
              </w:rPr>
              <w:t>и</w:t>
            </w:r>
            <w:r w:rsidRPr="000F1D86">
              <w:rPr>
                <w:lang/>
              </w:rPr>
              <w:t xml:space="preserve"> од дана испоруке</w:t>
            </w:r>
          </w:p>
        </w:tc>
      </w:tr>
      <w:tr w:rsidR="0049265A" w:rsidTr="00621895">
        <w:trPr>
          <w:trHeight w:val="611"/>
        </w:trPr>
        <w:tc>
          <w:tcPr>
            <w:tcW w:w="4260" w:type="dxa"/>
            <w:tcBorders>
              <w:top w:val="single" w:sz="4" w:space="0" w:color="000000"/>
              <w:left w:val="single" w:sz="4" w:space="0" w:color="000000"/>
              <w:bottom w:val="single" w:sz="4" w:space="0" w:color="000000"/>
            </w:tcBorders>
            <w:shd w:val="clear" w:color="auto" w:fill="auto"/>
          </w:tcPr>
          <w:p w:rsidR="0049265A" w:rsidRDefault="0049265A" w:rsidP="00621895">
            <w:pPr>
              <w:snapToGrid w:val="0"/>
            </w:pPr>
          </w:p>
          <w:p w:rsidR="0049265A" w:rsidRDefault="0049265A" w:rsidP="00621895">
            <w:r>
              <w:t xml:space="preserve">Важност понуде (не краће од </w:t>
            </w:r>
            <w:r>
              <w:rPr>
                <w:lang/>
              </w:rPr>
              <w:t>6</w:t>
            </w:r>
            <w:r>
              <w:t>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p w:rsidR="0049265A" w:rsidRDefault="0049265A" w:rsidP="00621895">
            <w:pPr>
              <w:pStyle w:val="Heading1"/>
            </w:pPr>
            <w:r>
              <w:rPr>
                <w:lang/>
              </w:rP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49265A" w:rsidRPr="00D36ACB" w:rsidTr="00621895">
        <w:trPr>
          <w:trHeight w:val="533"/>
        </w:trPr>
        <w:tc>
          <w:tcPr>
            <w:tcW w:w="4260" w:type="dxa"/>
            <w:tcBorders>
              <w:left w:val="single" w:sz="4" w:space="0" w:color="000000"/>
              <w:bottom w:val="single" w:sz="4" w:space="0" w:color="000000"/>
            </w:tcBorders>
            <w:shd w:val="clear" w:color="auto" w:fill="auto"/>
          </w:tcPr>
          <w:p w:rsidR="0049265A" w:rsidRDefault="0049265A"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49265A" w:rsidRPr="00D36ACB" w:rsidRDefault="0049265A" w:rsidP="00621895">
            <w:pPr>
              <w:pStyle w:val="Heading1"/>
              <w:snapToGrid w:val="0"/>
            </w:pPr>
            <w:r w:rsidRPr="00D36ACB">
              <w:rPr>
                <w:lang w:val="sr-Cyrl-CS"/>
              </w:rPr>
              <w:t>ДДП  Ресавица – централни магацин (Incoterms 2010).</w:t>
            </w:r>
          </w:p>
        </w:tc>
      </w:tr>
      <w:tr w:rsidR="0049265A" w:rsidTr="00621895">
        <w:trPr>
          <w:trHeight w:val="611"/>
        </w:trPr>
        <w:tc>
          <w:tcPr>
            <w:tcW w:w="4260" w:type="dxa"/>
            <w:tcBorders>
              <w:left w:val="single" w:sz="4" w:space="0" w:color="000000"/>
              <w:bottom w:val="single" w:sz="4" w:space="0" w:color="000000"/>
            </w:tcBorders>
            <w:shd w:val="clear" w:color="auto" w:fill="auto"/>
          </w:tcPr>
          <w:p w:rsidR="0049265A" w:rsidRDefault="0049265A" w:rsidP="00621895">
            <w:pPr>
              <w:snapToGrid w:val="0"/>
            </w:pPr>
            <w:r>
              <w:rPr>
                <w:lang/>
              </w:rP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49265A" w:rsidRDefault="0049265A" w:rsidP="00621895">
            <w:pPr>
              <w:pStyle w:val="Heading1"/>
              <w:snapToGrid w:val="0"/>
            </w:pPr>
          </w:p>
        </w:tc>
      </w:tr>
    </w:tbl>
    <w:p w:rsidR="0049265A" w:rsidRDefault="0049265A" w:rsidP="0049265A">
      <w:pPr>
        <w:tabs>
          <w:tab w:val="left" w:pos="230"/>
          <w:tab w:val="left" w:pos="8055"/>
        </w:tabs>
        <w:ind w:right="192"/>
        <w:rPr>
          <w:lang/>
        </w:rPr>
      </w:pPr>
    </w:p>
    <w:p w:rsidR="0049265A" w:rsidRPr="00A120A1" w:rsidRDefault="0049265A" w:rsidP="0049265A">
      <w:pPr>
        <w:tabs>
          <w:tab w:val="left" w:pos="230"/>
          <w:tab w:val="left" w:pos="8055"/>
        </w:tabs>
        <w:ind w:right="192"/>
        <w:rPr>
          <w:lang/>
        </w:rPr>
      </w:pPr>
    </w:p>
    <w:p w:rsidR="0049265A" w:rsidRPr="009F4596" w:rsidRDefault="0049265A" w:rsidP="0049265A">
      <w:pPr>
        <w:tabs>
          <w:tab w:val="left" w:pos="230"/>
          <w:tab w:val="left" w:pos="8055"/>
        </w:tabs>
        <w:ind w:right="192"/>
      </w:pPr>
      <w:r w:rsidRPr="009F4596">
        <w:tab/>
      </w:r>
    </w:p>
    <w:p w:rsidR="0049265A" w:rsidRPr="005E125B" w:rsidRDefault="0049265A" w:rsidP="0049265A">
      <w:pPr>
        <w:rPr>
          <w:lang/>
        </w:rPr>
      </w:pPr>
    </w:p>
    <w:p w:rsidR="0049265A" w:rsidRPr="009F4596" w:rsidRDefault="0049265A" w:rsidP="0049265A"/>
    <w:p w:rsidR="0049265A" w:rsidRPr="009F4596" w:rsidRDefault="0049265A" w:rsidP="0049265A">
      <w:pPr>
        <w:rPr>
          <w:bCs/>
        </w:rPr>
      </w:pPr>
      <w:r w:rsidRPr="009F4596">
        <w:rPr>
          <w:bCs/>
        </w:rPr>
        <w:t>Лице за контакт по овој понуди је: _____________________________________________</w:t>
      </w:r>
    </w:p>
    <w:p w:rsidR="0049265A" w:rsidRDefault="0049265A" w:rsidP="0049265A">
      <w:pPr>
        <w:pBdr>
          <w:bottom w:val="single" w:sz="8" w:space="2" w:color="000000"/>
        </w:pBdr>
        <w:rPr>
          <w:bCs/>
          <w:lang/>
        </w:rPr>
      </w:pPr>
    </w:p>
    <w:p w:rsidR="0049265A" w:rsidRDefault="0049265A" w:rsidP="0049265A">
      <w:pPr>
        <w:pBdr>
          <w:bottom w:val="single" w:sz="8" w:space="2" w:color="000000"/>
        </w:pBdr>
        <w:rPr>
          <w:bCs/>
          <w:lang/>
        </w:rPr>
      </w:pPr>
    </w:p>
    <w:p w:rsidR="0049265A" w:rsidRDefault="0049265A" w:rsidP="0049265A">
      <w:pPr>
        <w:pBdr>
          <w:bottom w:val="single" w:sz="8" w:space="2" w:color="000000"/>
        </w:pBdr>
        <w:rPr>
          <w:bCs/>
          <w:lang/>
        </w:rPr>
      </w:pPr>
    </w:p>
    <w:p w:rsidR="0049265A" w:rsidRPr="009F4596" w:rsidRDefault="0049265A" w:rsidP="0049265A">
      <w:pPr>
        <w:pBdr>
          <w:bottom w:val="single" w:sz="8" w:space="2" w:color="000000"/>
        </w:pBdr>
        <w:rPr>
          <w:bCs/>
          <w:lang/>
        </w:rPr>
      </w:pPr>
    </w:p>
    <w:p w:rsidR="0049265A" w:rsidRPr="009F4596" w:rsidRDefault="0049265A" w:rsidP="0049265A">
      <w:pPr>
        <w:pBdr>
          <w:bottom w:val="single" w:sz="8" w:space="2" w:color="000000"/>
        </w:pBdr>
        <w:rPr>
          <w:lang/>
        </w:rPr>
      </w:pPr>
    </w:p>
    <w:p w:rsidR="0049265A" w:rsidRPr="009F4596" w:rsidRDefault="0049265A" w:rsidP="0049265A">
      <w:pPr>
        <w:pBdr>
          <w:bottom w:val="single" w:sz="8" w:space="2" w:color="000000"/>
        </w:pBdr>
      </w:pPr>
    </w:p>
    <w:p w:rsidR="0049265A" w:rsidRPr="003A4021" w:rsidRDefault="0049265A" w:rsidP="0049265A">
      <w:pPr>
        <w:pBdr>
          <w:bottom w:val="single" w:sz="8" w:space="2" w:color="000000"/>
        </w:pBdr>
        <w:rPr>
          <w:bCs/>
          <w:lang/>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49265A" w:rsidRDefault="0049265A" w:rsidP="0049265A">
      <w:pPr>
        <w:pBdr>
          <w:bottom w:val="single" w:sz="8" w:space="2" w:color="000000"/>
        </w:pBdr>
        <w:rPr>
          <w:bCs/>
          <w:lang/>
        </w:rPr>
      </w:pPr>
    </w:p>
    <w:p w:rsidR="00730501" w:rsidRDefault="00730501" w:rsidP="0049265A">
      <w:pPr>
        <w:pBdr>
          <w:bottom w:val="single" w:sz="8" w:space="2" w:color="000000"/>
        </w:pBdr>
        <w:rPr>
          <w:bCs/>
          <w:lang/>
        </w:rPr>
      </w:pPr>
    </w:p>
    <w:p w:rsidR="00730501" w:rsidRDefault="00730501" w:rsidP="0049265A">
      <w:pPr>
        <w:pBdr>
          <w:bottom w:val="single" w:sz="8" w:space="2" w:color="000000"/>
        </w:pBdr>
        <w:rPr>
          <w:bCs/>
          <w:lang/>
        </w:rPr>
      </w:pPr>
    </w:p>
    <w:p w:rsidR="00730501" w:rsidRDefault="00730501" w:rsidP="0049265A">
      <w:pPr>
        <w:pBdr>
          <w:bottom w:val="single" w:sz="8" w:space="2" w:color="000000"/>
        </w:pBdr>
        <w:rPr>
          <w:bCs/>
          <w:lang/>
        </w:rPr>
      </w:pPr>
    </w:p>
    <w:p w:rsidR="0049265A" w:rsidRDefault="0049265A" w:rsidP="0049265A">
      <w:pPr>
        <w:tabs>
          <w:tab w:val="left" w:pos="3255"/>
        </w:tabs>
        <w:rPr>
          <w:b/>
          <w:w w:val="200"/>
          <w:lang/>
        </w:rPr>
      </w:pPr>
    </w:p>
    <w:p w:rsidR="0049265A" w:rsidRPr="009F4596" w:rsidRDefault="0049265A" w:rsidP="002141DA">
      <w:pPr>
        <w:tabs>
          <w:tab w:val="left" w:pos="3255"/>
        </w:tabs>
        <w:rPr>
          <w:b/>
          <w:w w:val="200"/>
          <w:lang/>
        </w:rPr>
      </w:pPr>
    </w:p>
    <w:p w:rsidR="0049265A" w:rsidRPr="009F4596" w:rsidRDefault="0049265A" w:rsidP="0049265A">
      <w:pPr>
        <w:tabs>
          <w:tab w:val="left" w:pos="3255"/>
        </w:tabs>
        <w:jc w:val="center"/>
        <w:rPr>
          <w:b/>
          <w:w w:val="200"/>
          <w:lang/>
        </w:rPr>
      </w:pPr>
      <w:r w:rsidRPr="009F4596">
        <w:rPr>
          <w:b/>
          <w:w w:val="200"/>
        </w:rPr>
        <w:t>(б)  ПОДАЦИ О ПОДИЗВОЂАЧУ</w:t>
      </w:r>
      <w:r w:rsidRPr="009F4596">
        <w:rPr>
          <w:b/>
          <w:w w:val="200"/>
          <w:lang/>
        </w:rPr>
        <w:t xml:space="preserve"> </w:t>
      </w:r>
      <w:r>
        <w:rPr>
          <w:b/>
          <w:w w:val="200"/>
          <w:lang/>
        </w:rPr>
        <w:t>ЗА ПАРТИЈУ 3</w:t>
      </w:r>
    </w:p>
    <w:p w:rsidR="0049265A" w:rsidRPr="009F4596" w:rsidRDefault="0049265A" w:rsidP="0049265A">
      <w:pPr>
        <w:rPr>
          <w:lang w:val="sr-Latn-CS"/>
        </w:rPr>
      </w:pPr>
    </w:p>
    <w:p w:rsidR="0049265A" w:rsidRPr="009F4596" w:rsidRDefault="0049265A" w:rsidP="0049265A">
      <w:r w:rsidRPr="009F4596">
        <w:t>Назив подизвођача или име и презиме:</w:t>
      </w:r>
    </w:p>
    <w:p w:rsidR="0049265A" w:rsidRPr="009F4596" w:rsidRDefault="0049265A" w:rsidP="0049265A"/>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r w:rsidRPr="009F4596">
        <w:t>Седиште и адреса подизвођача:</w:t>
      </w:r>
    </w:p>
    <w:p w:rsidR="0049265A" w:rsidRPr="009F4596" w:rsidRDefault="0049265A" w:rsidP="0049265A">
      <w:pPr>
        <w:jc w:val="center"/>
        <w:rPr>
          <w:lang w:val="sr-Latn-CS"/>
        </w:rPr>
      </w:pPr>
    </w:p>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Матични број подизвођача или ЈМБГ: 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Порески идентификациони број подизвођача (ПИБ): _________________________</w:t>
      </w:r>
    </w:p>
    <w:p w:rsidR="0049265A" w:rsidRPr="009F4596" w:rsidRDefault="0049265A" w:rsidP="0049265A"/>
    <w:p w:rsidR="0049265A" w:rsidRPr="009F4596" w:rsidRDefault="0049265A" w:rsidP="0049265A"/>
    <w:p w:rsidR="0049265A" w:rsidRPr="009F4596" w:rsidRDefault="0049265A" w:rsidP="0049265A">
      <w:r w:rsidRPr="009F4596">
        <w:t>Име особе за контакт: 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Електронска адреса подизвођача (е-</w:t>
      </w:r>
      <w:r w:rsidRPr="009F4596">
        <w:rPr>
          <w:lang w:val="sr-Latn-CS"/>
        </w:rPr>
        <w:t>mail</w:t>
      </w:r>
      <w:r w:rsidRPr="009F4596">
        <w:t>) : 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Телефон/Факс: _________________________________________________________</w:t>
      </w:r>
    </w:p>
    <w:p w:rsidR="0049265A" w:rsidRPr="009F4596" w:rsidRDefault="0049265A" w:rsidP="0049265A"/>
    <w:p w:rsidR="0049265A" w:rsidRPr="009F4596" w:rsidRDefault="0049265A" w:rsidP="0049265A">
      <w:r w:rsidRPr="009F4596">
        <w:t>Проценат од укупне вредности набавке који се поверава подизвођачу__________ %</w:t>
      </w:r>
    </w:p>
    <w:p w:rsidR="0049265A" w:rsidRPr="009F4596" w:rsidRDefault="0049265A" w:rsidP="0049265A"/>
    <w:p w:rsidR="0049265A" w:rsidRPr="009F4596" w:rsidRDefault="0049265A" w:rsidP="0049265A">
      <w:r w:rsidRPr="009F4596">
        <w:t>Понуђач ће преко подизвођача извршити_____________________________________</w:t>
      </w:r>
      <w:r w:rsidRPr="009F4596">
        <w:br/>
        <w:t>________________________________________________________________________</w:t>
      </w:r>
    </w:p>
    <w:p w:rsidR="0049265A" w:rsidRPr="009F4596" w:rsidRDefault="0049265A" w:rsidP="0049265A">
      <w:r w:rsidRPr="009F4596">
        <w:t>(навести део предмета набавке који ће се извршити преко подизвођача)</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pPr>
        <w:jc w:val="center"/>
      </w:pPr>
      <w:r w:rsidRPr="009F4596">
        <w:rPr>
          <w:lang w:val="sr-Latn-CS"/>
        </w:rPr>
        <w:t xml:space="preserve">                                                        </w:t>
      </w:r>
      <w:r w:rsidRPr="009F4596">
        <w:t>Име и презиме одговорног  (овлашћеног) лица</w:t>
      </w:r>
    </w:p>
    <w:p w:rsidR="0049265A" w:rsidRPr="009F4596" w:rsidRDefault="0049265A" w:rsidP="0049265A">
      <w:pPr>
        <w:jc w:val="center"/>
      </w:pPr>
      <w:r w:rsidRPr="009F4596">
        <w:t xml:space="preserve">                                         _______________________________________________</w:t>
      </w:r>
    </w:p>
    <w:p w:rsidR="0049265A" w:rsidRPr="009F4596" w:rsidRDefault="0049265A" w:rsidP="0049265A">
      <w:pPr>
        <w:tabs>
          <w:tab w:val="left" w:pos="6915"/>
        </w:tabs>
      </w:pPr>
    </w:p>
    <w:p w:rsidR="0049265A" w:rsidRPr="009F4596" w:rsidRDefault="0049265A" w:rsidP="0049265A">
      <w:pPr>
        <w:tabs>
          <w:tab w:val="left" w:pos="6915"/>
        </w:tabs>
      </w:pPr>
    </w:p>
    <w:p w:rsidR="0049265A" w:rsidRPr="009F4596" w:rsidRDefault="0049265A" w:rsidP="0049265A">
      <w:pPr>
        <w:tabs>
          <w:tab w:val="left" w:pos="6915"/>
        </w:tabs>
      </w:pPr>
      <w:r w:rsidRPr="009F4596">
        <w:t>Датум:_________________                                                     Потпис овлашћеног лица</w:t>
      </w:r>
    </w:p>
    <w:p w:rsidR="0049265A" w:rsidRPr="009F4596" w:rsidRDefault="0049265A" w:rsidP="0049265A">
      <w:pPr>
        <w:jc w:val="center"/>
      </w:pPr>
      <w:r w:rsidRPr="009F4596">
        <w:t>М.П.</w:t>
      </w:r>
    </w:p>
    <w:p w:rsidR="0049265A" w:rsidRPr="009F4596" w:rsidRDefault="0049265A" w:rsidP="0049265A">
      <w:pPr>
        <w:tabs>
          <w:tab w:val="left" w:pos="5865"/>
        </w:tabs>
      </w:pPr>
      <w:r w:rsidRPr="009F4596">
        <w:t>Место: _________________</w:t>
      </w:r>
      <w:r w:rsidRPr="009F4596">
        <w:tab/>
        <w:t>_______________________</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r w:rsidRPr="009F4596">
        <w:t>НАПОМЕНА:</w:t>
      </w:r>
    </w:p>
    <w:p w:rsidR="0049265A" w:rsidRPr="009F4596" w:rsidRDefault="0049265A" w:rsidP="0049265A">
      <w:r w:rsidRPr="009F4596">
        <w:t>Образац (б) ,,ПОДАЦИ О ПОДИЗВОЂАЧУ“ попуњавају само они понуђачи који понуду подносе са подизвођачем.</w:t>
      </w:r>
    </w:p>
    <w:p w:rsidR="0049265A" w:rsidRPr="009F4596" w:rsidRDefault="0049265A" w:rsidP="0049265A">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49265A" w:rsidRPr="009F4596" w:rsidRDefault="0049265A" w:rsidP="0049265A">
      <w:pPr>
        <w:rPr>
          <w:b/>
          <w:w w:val="200"/>
          <w:lang/>
        </w:rPr>
      </w:pPr>
    </w:p>
    <w:p w:rsidR="0049265A" w:rsidRDefault="0049265A" w:rsidP="0049265A">
      <w:pPr>
        <w:tabs>
          <w:tab w:val="left" w:pos="3255"/>
        </w:tabs>
        <w:jc w:val="center"/>
        <w:rPr>
          <w:b/>
          <w:w w:val="200"/>
          <w:lang/>
        </w:rPr>
      </w:pPr>
    </w:p>
    <w:p w:rsidR="0049265A" w:rsidRPr="001E69A4" w:rsidRDefault="0049265A" w:rsidP="0049265A">
      <w:pPr>
        <w:tabs>
          <w:tab w:val="left" w:pos="3255"/>
        </w:tabs>
        <w:rPr>
          <w:b/>
          <w:w w:val="200"/>
          <w:lang/>
        </w:rPr>
      </w:pPr>
    </w:p>
    <w:p w:rsidR="0049265A" w:rsidRPr="009F4596" w:rsidRDefault="0049265A" w:rsidP="0049265A">
      <w:pPr>
        <w:tabs>
          <w:tab w:val="left" w:pos="3255"/>
        </w:tabs>
        <w:jc w:val="center"/>
        <w:rPr>
          <w:b/>
          <w:w w:val="200"/>
          <w:lang/>
        </w:rPr>
      </w:pPr>
      <w:r w:rsidRPr="009F4596">
        <w:rPr>
          <w:b/>
          <w:w w:val="200"/>
        </w:rPr>
        <w:lastRenderedPageBreak/>
        <w:t>(в)  ПОДАЦИ О ПОНУЂАЧУ КОЈИ ЈЕ УЧЕСНИК У ЗАЈЕДНИЧКОЈ ПОНУДИ</w:t>
      </w:r>
      <w:r w:rsidRPr="009F4596">
        <w:rPr>
          <w:b/>
          <w:w w:val="200"/>
          <w:lang/>
        </w:rPr>
        <w:t xml:space="preserve"> </w:t>
      </w:r>
      <w:r>
        <w:rPr>
          <w:b/>
          <w:w w:val="200"/>
          <w:lang/>
        </w:rPr>
        <w:t>ЗА ПАРТИЈУ 3</w:t>
      </w:r>
    </w:p>
    <w:p w:rsidR="0049265A" w:rsidRPr="009F4596" w:rsidRDefault="0049265A" w:rsidP="0049265A">
      <w:pPr>
        <w:jc w:val="center"/>
        <w:rPr>
          <w:lang w:val="sr-Latn-CS"/>
        </w:rPr>
      </w:pPr>
    </w:p>
    <w:p w:rsidR="0049265A" w:rsidRPr="009F4596" w:rsidRDefault="0049265A" w:rsidP="0049265A">
      <w:pPr>
        <w:rPr>
          <w:lang w:val="sr-Latn-CS"/>
        </w:rPr>
      </w:pPr>
    </w:p>
    <w:p w:rsidR="0049265A" w:rsidRPr="009F4596" w:rsidRDefault="0049265A" w:rsidP="0049265A">
      <w:pPr>
        <w:jc w:val="center"/>
        <w:rPr>
          <w:lang w:val="sr-Latn-CS"/>
        </w:rPr>
      </w:pPr>
    </w:p>
    <w:p w:rsidR="0049265A" w:rsidRPr="009F4596" w:rsidRDefault="0049265A" w:rsidP="0049265A">
      <w:r w:rsidRPr="009F4596">
        <w:t>Назив понуђача или име и презиме:</w:t>
      </w:r>
    </w:p>
    <w:p w:rsidR="0049265A" w:rsidRPr="009F4596" w:rsidRDefault="0049265A" w:rsidP="0049265A"/>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r w:rsidRPr="009F4596">
        <w:t>Седиште и адреса понуђача:</w:t>
      </w:r>
    </w:p>
    <w:p w:rsidR="0049265A" w:rsidRPr="009F4596" w:rsidRDefault="0049265A" w:rsidP="0049265A">
      <w:pPr>
        <w:jc w:val="center"/>
        <w:rPr>
          <w:lang w:val="sr-Latn-CS"/>
        </w:rPr>
      </w:pPr>
    </w:p>
    <w:p w:rsidR="0049265A" w:rsidRPr="009F4596" w:rsidRDefault="0049265A" w:rsidP="0049265A">
      <w:r w:rsidRPr="009F4596">
        <w:t>______________________________________________________________________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Матични број понуђача или ЈМБГ:_________________________________________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Порески идентификациони број понуђача (ПИБ): _________________________</w:t>
      </w:r>
    </w:p>
    <w:p w:rsidR="0049265A" w:rsidRPr="009F4596" w:rsidRDefault="0049265A" w:rsidP="0049265A"/>
    <w:p w:rsidR="0049265A" w:rsidRPr="009F4596" w:rsidRDefault="0049265A" w:rsidP="0049265A"/>
    <w:p w:rsidR="0049265A" w:rsidRPr="009F4596" w:rsidRDefault="0049265A" w:rsidP="0049265A">
      <w:r w:rsidRPr="009F4596">
        <w:t>Име особе за контакт: ___________________________________________________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Електронска адреса понуђача (е-</w:t>
      </w:r>
      <w:r w:rsidRPr="009F4596">
        <w:rPr>
          <w:lang w:val="sr-Latn-CS"/>
        </w:rPr>
        <w:t>mail</w:t>
      </w:r>
      <w:r w:rsidRPr="009F4596">
        <w:t>) : __________________________________</w:t>
      </w:r>
    </w:p>
    <w:p w:rsidR="0049265A" w:rsidRPr="009F4596" w:rsidRDefault="0049265A" w:rsidP="0049265A"/>
    <w:p w:rsidR="0049265A" w:rsidRPr="009F4596" w:rsidRDefault="0049265A" w:rsidP="0049265A"/>
    <w:p w:rsidR="0049265A" w:rsidRPr="009F4596" w:rsidRDefault="0049265A" w:rsidP="0049265A">
      <w:r w:rsidRPr="009F4596">
        <w:t>Телефон/Факс: _________________________________________________________</w:t>
      </w:r>
    </w:p>
    <w:p w:rsidR="0049265A" w:rsidRPr="009F4596" w:rsidRDefault="0049265A" w:rsidP="0049265A"/>
    <w:p w:rsidR="0049265A" w:rsidRPr="009F4596" w:rsidRDefault="0049265A" w:rsidP="0049265A">
      <w:r w:rsidRPr="009F4596">
        <w:t>Број рачуна понуђача и назив банке:</w:t>
      </w:r>
    </w:p>
    <w:p w:rsidR="0049265A" w:rsidRPr="009F4596" w:rsidRDefault="0049265A" w:rsidP="0049265A">
      <w:pPr>
        <w:pBdr>
          <w:bottom w:val="single" w:sz="8" w:space="2" w:color="000000"/>
        </w:pBdr>
      </w:pPr>
    </w:p>
    <w:p w:rsidR="0049265A" w:rsidRPr="009F4596" w:rsidRDefault="0049265A" w:rsidP="0049265A"/>
    <w:p w:rsidR="0049265A" w:rsidRPr="009F4596" w:rsidRDefault="0049265A" w:rsidP="0049265A"/>
    <w:p w:rsidR="0049265A" w:rsidRPr="009F4596" w:rsidRDefault="0049265A" w:rsidP="0049265A">
      <w:r w:rsidRPr="009F4596">
        <w:t xml:space="preserve">                                                  Име и презиме одговорног  (овлашћеног) лица</w:t>
      </w:r>
    </w:p>
    <w:p w:rsidR="0049265A" w:rsidRPr="009F4596" w:rsidRDefault="0049265A" w:rsidP="0049265A">
      <w:pPr>
        <w:jc w:val="center"/>
      </w:pPr>
      <w:r w:rsidRPr="009F4596">
        <w:t xml:space="preserve">                                         _______________________________________________</w:t>
      </w:r>
    </w:p>
    <w:p w:rsidR="0049265A" w:rsidRPr="009F4596" w:rsidRDefault="0049265A" w:rsidP="0049265A"/>
    <w:p w:rsidR="0049265A" w:rsidRPr="009F4596" w:rsidRDefault="0049265A" w:rsidP="0049265A">
      <w:pPr>
        <w:jc w:val="center"/>
        <w:rPr>
          <w:lang w:val="sr-Latn-CS"/>
        </w:rPr>
      </w:pPr>
    </w:p>
    <w:p w:rsidR="0049265A" w:rsidRPr="009F4596" w:rsidRDefault="0049265A" w:rsidP="0049265A">
      <w:pPr>
        <w:jc w:val="center"/>
        <w:rPr>
          <w:lang w:val="sr-Latn-CS"/>
        </w:rPr>
      </w:pPr>
    </w:p>
    <w:p w:rsidR="0049265A" w:rsidRPr="009F4596" w:rsidRDefault="0049265A" w:rsidP="0049265A">
      <w:pPr>
        <w:tabs>
          <w:tab w:val="left" w:pos="6915"/>
        </w:tabs>
      </w:pPr>
      <w:r w:rsidRPr="009F4596">
        <w:t>Датум:_________________                                                     Потпис овлашћеног лица</w:t>
      </w:r>
    </w:p>
    <w:p w:rsidR="0049265A" w:rsidRPr="009F4596" w:rsidRDefault="0049265A" w:rsidP="0049265A">
      <w:pPr>
        <w:jc w:val="center"/>
      </w:pPr>
      <w:r w:rsidRPr="009F4596">
        <w:t>М.П.</w:t>
      </w:r>
    </w:p>
    <w:p w:rsidR="0049265A" w:rsidRPr="009F4596" w:rsidRDefault="0049265A" w:rsidP="0049265A">
      <w:pPr>
        <w:tabs>
          <w:tab w:val="left" w:pos="5865"/>
        </w:tabs>
      </w:pPr>
      <w:r w:rsidRPr="009F4596">
        <w:t>Место: _________________</w:t>
      </w:r>
      <w:r w:rsidRPr="009F4596">
        <w:tab/>
        <w:t>_______________________</w:t>
      </w:r>
    </w:p>
    <w:p w:rsidR="0049265A" w:rsidRPr="009F4596" w:rsidRDefault="0049265A" w:rsidP="0049265A">
      <w:pPr>
        <w:jc w:val="center"/>
        <w:rPr>
          <w:lang w:val="sr-Latn-CS"/>
        </w:rPr>
      </w:pPr>
    </w:p>
    <w:p w:rsidR="0049265A" w:rsidRPr="009F4596" w:rsidRDefault="0049265A" w:rsidP="0049265A">
      <w:pPr>
        <w:jc w:val="center"/>
        <w:rPr>
          <w:lang w:val="sr-Latn-CS"/>
        </w:rPr>
      </w:pPr>
    </w:p>
    <w:p w:rsidR="0049265A" w:rsidRPr="009F4596" w:rsidRDefault="0049265A" w:rsidP="0049265A">
      <w:r w:rsidRPr="009F4596">
        <w:t>НАПОМЕНА: Сви понуђачи учесници у заједничкој понуди одговарају неограничено солидарно према наручиоцу</w:t>
      </w:r>
    </w:p>
    <w:p w:rsidR="0049265A" w:rsidRDefault="0049265A" w:rsidP="0049265A">
      <w:pPr>
        <w:rPr>
          <w:lang/>
        </w:rPr>
      </w:pPr>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49265A" w:rsidRDefault="0049265A" w:rsidP="0049265A">
      <w:pPr>
        <w:rPr>
          <w:lang/>
        </w:rPr>
      </w:pPr>
    </w:p>
    <w:p w:rsidR="00107336" w:rsidRPr="000E4373" w:rsidRDefault="00107336" w:rsidP="005E125B">
      <w:pPr>
        <w:rPr>
          <w:lang/>
        </w:rPr>
      </w:pPr>
    </w:p>
    <w:tbl>
      <w:tblPr>
        <w:tblW w:w="10482" w:type="dxa"/>
        <w:tblInd w:w="-554" w:type="dxa"/>
        <w:tblLayout w:type="fixed"/>
        <w:tblLook w:val="0000"/>
      </w:tblPr>
      <w:tblGrid>
        <w:gridCol w:w="1657"/>
        <w:gridCol w:w="4117"/>
        <w:gridCol w:w="4708"/>
      </w:tblGrid>
      <w:tr w:rsidR="00415D1C" w:rsidRPr="009F4596" w:rsidTr="0049169F">
        <w:trPr>
          <w:trHeight w:val="358"/>
        </w:trPr>
        <w:tc>
          <w:tcPr>
            <w:tcW w:w="1657" w:type="dxa"/>
            <w:tcBorders>
              <w:top w:val="double" w:sz="1" w:space="0" w:color="000000"/>
              <w:left w:val="double" w:sz="1" w:space="0" w:color="000000"/>
              <w:bottom w:val="single" w:sz="4" w:space="0" w:color="000000"/>
            </w:tcBorders>
            <w:shd w:val="clear" w:color="auto" w:fill="F3F3F3"/>
          </w:tcPr>
          <w:p w:rsidR="00415D1C" w:rsidRDefault="00415D1C" w:rsidP="0049169F">
            <w:pPr>
              <w:snapToGrid w:val="0"/>
              <w:ind w:left="114"/>
              <w:rPr>
                <w:lang w:val="sr-Latn-CS"/>
              </w:rPr>
            </w:pPr>
          </w:p>
        </w:tc>
        <w:tc>
          <w:tcPr>
            <w:tcW w:w="4117" w:type="dxa"/>
            <w:tcBorders>
              <w:top w:val="double" w:sz="1" w:space="0" w:color="000000"/>
              <w:left w:val="single" w:sz="4" w:space="0" w:color="000000"/>
              <w:bottom w:val="single" w:sz="4" w:space="0" w:color="000000"/>
            </w:tcBorders>
            <w:shd w:val="clear" w:color="auto" w:fill="F3F3F3"/>
          </w:tcPr>
          <w:p w:rsidR="00415D1C" w:rsidRDefault="00415D1C" w:rsidP="0049169F">
            <w:pPr>
              <w:snapToGrid w:val="0"/>
              <w:ind w:left="114"/>
              <w:jc w:val="center"/>
              <w:rPr>
                <w:lang w:val="sr-Latn-CS"/>
              </w:rPr>
            </w:pPr>
            <w: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415D1C" w:rsidRPr="009F4596" w:rsidRDefault="00415D1C" w:rsidP="00621895">
            <w:pPr>
              <w:snapToGrid w:val="0"/>
              <w:jc w:val="center"/>
            </w:pPr>
            <w:r w:rsidRPr="009F4596">
              <w:rPr>
                <w:b/>
              </w:rPr>
              <w:t>ПОНУЂАЧ</w:t>
            </w: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Фирма</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18"/>
                <w:lang w:val="sr-Latn-CS"/>
              </w:rPr>
            </w:pPr>
            <w:r>
              <w:rPr>
                <w:sz w:val="22"/>
                <w:szCs w:val="20"/>
              </w:rPr>
              <w:t>Седиште</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lang w:val="sr-Latn-CS"/>
              </w:rPr>
            </w:pPr>
            <w:r w:rsidRPr="009F4596">
              <w:rPr>
                <w:color w:val="000000"/>
                <w:sz w:val="22"/>
                <w:szCs w:val="18"/>
                <w:lang w:val="sr-Latn-CS"/>
              </w:rPr>
              <w:t xml:space="preserve">  </w:t>
            </w:r>
            <w:r w:rsidRPr="009F4596">
              <w:rPr>
                <w:color w:val="000000"/>
                <w:sz w:val="22"/>
                <w:szCs w:val="18"/>
              </w:rPr>
              <w:t>Ресавица</w:t>
            </w:r>
            <w:r w:rsidRPr="009F4596">
              <w:rPr>
                <w:color w:val="000000"/>
                <w:sz w:val="22"/>
                <w:szCs w:val="18"/>
                <w:lang w:val="sr-Latn-CS"/>
              </w:rPr>
              <w:t xml:space="preserve">, </w:t>
            </w:r>
            <w:r w:rsidRPr="009F4596">
              <w:rPr>
                <w:color w:val="000000"/>
                <w:sz w:val="22"/>
                <w:szCs w:val="18"/>
              </w:rPr>
              <w:t>Петра Жалца бр.</w:t>
            </w:r>
            <w:r w:rsidRPr="009F4596">
              <w:rPr>
                <w:color w:val="000000"/>
                <w:sz w:val="22"/>
                <w:szCs w:val="18"/>
                <w:lang w:val="sr-Latn-CS"/>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bCs/>
                <w:lang/>
              </w:rPr>
            </w:pPr>
            <w:r>
              <w:rPr>
                <w:sz w:val="22"/>
                <w:szCs w:val="20"/>
              </w:rPr>
              <w:t>Текући рачун</w:t>
            </w:r>
            <w:r>
              <w:rPr>
                <w:sz w:val="22"/>
                <w:szCs w:val="20"/>
                <w:lang w:val="sr-Latn-CS"/>
              </w:rPr>
              <w:t xml:space="preserve"> (</w:t>
            </w:r>
            <w:r>
              <w:rPr>
                <w:sz w:val="22"/>
                <w:szCs w:val="20"/>
              </w:rPr>
              <w:t>динарски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861004">
              <w:rPr>
                <w:bCs/>
                <w:lang/>
              </w:rPr>
              <w:t>3</w:t>
            </w:r>
            <w:r w:rsidRPr="00861004">
              <w:rPr>
                <w:bCs/>
                <w:lang/>
              </w:rPr>
              <w:t>2</w:t>
            </w:r>
            <w:r w:rsidRPr="00861004">
              <w:rPr>
                <w:bCs/>
                <w:lang/>
              </w:rPr>
              <w:t>5</w:t>
            </w:r>
            <w:r w:rsidRPr="00861004">
              <w:rPr>
                <w:bCs/>
                <w:lang w:val="sr-Latn-CS"/>
              </w:rPr>
              <w:t>-</w:t>
            </w:r>
            <w:r w:rsidRPr="00861004">
              <w:rPr>
                <w:bCs/>
                <w:lang/>
              </w:rPr>
              <w:t>950060000276</w:t>
            </w:r>
            <w:r w:rsidRPr="00861004">
              <w:rPr>
                <w:bCs/>
                <w:lang/>
              </w:rPr>
              <w:t>7</w:t>
            </w:r>
            <w:r w:rsidRPr="00861004">
              <w:rPr>
                <w:bCs/>
                <w:lang w:val="sr-Latn-CS"/>
              </w:rPr>
              <w:t>-</w:t>
            </w:r>
            <w:r w:rsidRPr="00861004">
              <w:rPr>
                <w:bCs/>
                <w:lang/>
              </w:rPr>
              <w:t>91</w:t>
            </w:r>
            <w:r w:rsidRPr="00861004">
              <w:rPr>
                <w:bCs/>
                <w:lang w:val="sr-Latn-CS"/>
              </w:rPr>
              <w:t xml:space="preserve"> </w:t>
            </w:r>
            <w:r w:rsidRPr="00861004">
              <w:rPr>
                <w:bCs/>
                <w:lang/>
              </w:rPr>
              <w:t>Војвођанска</w:t>
            </w:r>
            <w:r w:rsidRPr="00861004">
              <w:rPr>
                <w:bCs/>
              </w:rPr>
              <w:t xml:space="preserve"> ба</w:t>
            </w:r>
            <w:r w:rsidRPr="00861004">
              <w:rPr>
                <w:bCs/>
                <w:lang/>
              </w:rPr>
              <w:t>н</w:t>
            </w:r>
            <w:r w:rsidRPr="00861004">
              <w:rPr>
                <w:bCs/>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Матични број</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rPr>
            </w:pPr>
            <w:r>
              <w:rPr>
                <w:sz w:val="22"/>
                <w:szCs w:val="20"/>
              </w:rPr>
              <w:t>Шифра делатности</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lang w:val="sr-Latn-CS"/>
              </w:rPr>
              <w:t>Te</w:t>
            </w:r>
            <w:r>
              <w:rPr>
                <w:sz w:val="22"/>
                <w:szCs w:val="20"/>
                <w:lang/>
              </w:rPr>
              <w:t>лефон</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rPr>
                <w:sz w:val="22"/>
                <w:shd w:val="clear" w:color="auto" w:fill="000080"/>
                <w:lang w:val="sr-Latn-CS"/>
              </w:rPr>
            </w:pPr>
            <w:r w:rsidRPr="009F4596">
              <w:rPr>
                <w:color w:val="000000"/>
                <w:sz w:val="22"/>
                <w:szCs w:val="20"/>
                <w:lang w:val="sr-Latn-CS"/>
              </w:rPr>
              <w:t xml:space="preserve">  035/627-</w:t>
            </w:r>
            <w:r w:rsidRPr="009F4596">
              <w:rPr>
                <w:color w:val="000000"/>
                <w:sz w:val="22"/>
                <w:szCs w:val="20"/>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shd w:val="clear" w:color="auto" w:fill="000080"/>
                <w:lang w:val="sr-Latn-CS"/>
              </w:rPr>
            </w:pPr>
          </w:p>
        </w:tc>
      </w:tr>
      <w:tr w:rsidR="00415D1C" w:rsidRPr="009F4596" w:rsidTr="00621895">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415D1C" w:rsidRDefault="00415D1C" w:rsidP="0049169F">
            <w:pPr>
              <w:snapToGrid w:val="0"/>
              <w:ind w:left="114"/>
              <w:rPr>
                <w:color w:val="000000"/>
                <w:sz w:val="22"/>
                <w:szCs w:val="20"/>
                <w:lang w:val="sr-Latn-CS"/>
              </w:rPr>
            </w:pPr>
            <w:r>
              <w:rPr>
                <w:sz w:val="22"/>
                <w:szCs w:val="20"/>
              </w:rPr>
              <w:t>телефакс</w:t>
            </w:r>
            <w:r>
              <w:rPr>
                <w:sz w:val="22"/>
                <w:szCs w:val="20"/>
                <w:lang w:val="sr-Latn-CS"/>
              </w:rPr>
              <w:t>:</w:t>
            </w:r>
          </w:p>
        </w:tc>
        <w:tc>
          <w:tcPr>
            <w:tcW w:w="4117" w:type="dxa"/>
            <w:tcBorders>
              <w:top w:val="single" w:sz="4" w:space="0" w:color="000000"/>
              <w:left w:val="single" w:sz="4" w:space="0" w:color="000000"/>
              <w:bottom w:val="single" w:sz="4" w:space="0" w:color="000000"/>
            </w:tcBorders>
            <w:shd w:val="clear" w:color="auto" w:fill="F3F3F3"/>
            <w:vAlign w:val="center"/>
          </w:tcPr>
          <w:p w:rsidR="00415D1C" w:rsidRPr="009F4596" w:rsidRDefault="00415D1C" w:rsidP="0049169F">
            <w:pPr>
              <w:snapToGrid w:val="0"/>
              <w:ind w:left="114"/>
              <w:rPr>
                <w:sz w:val="22"/>
                <w:lang w:val="sr-Latn-CS"/>
              </w:rPr>
            </w:pPr>
            <w:r w:rsidRPr="009F4596">
              <w:rPr>
                <w:color w:val="000000"/>
                <w:sz w:val="22"/>
                <w:szCs w:val="20"/>
                <w:lang w:val="sr-Latn-CS"/>
              </w:rPr>
              <w:t>035/627-</w:t>
            </w:r>
            <w:r w:rsidRPr="009F4596">
              <w:rPr>
                <w:color w:val="000000"/>
                <w:sz w:val="22"/>
                <w:szCs w:val="20"/>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r w:rsidR="00415D1C" w:rsidRPr="009F4596" w:rsidTr="00621895">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415D1C" w:rsidRDefault="00415D1C" w:rsidP="0049169F">
            <w:pPr>
              <w:snapToGrid w:val="0"/>
              <w:ind w:left="114"/>
              <w:rPr>
                <w:color w:val="000000"/>
                <w:sz w:val="22"/>
                <w:lang w:val="sr-Latn-CS"/>
              </w:rPr>
            </w:pPr>
            <w:r>
              <w:rPr>
                <w:sz w:val="22"/>
                <w:szCs w:val="20"/>
                <w:lang w:val="sr-Latn-CS"/>
              </w:rPr>
              <w:t>E-</w:t>
            </w:r>
            <w:r>
              <w:rPr>
                <w:sz w:val="22"/>
                <w:szCs w:val="20"/>
              </w:rPr>
              <w:t>маил</w:t>
            </w:r>
            <w:r>
              <w:rPr>
                <w:sz w:val="22"/>
                <w:szCs w:val="20"/>
                <w:lang w:val="sr-Latn-CS"/>
              </w:rPr>
              <w:t>:</w:t>
            </w:r>
          </w:p>
        </w:tc>
        <w:tc>
          <w:tcPr>
            <w:tcW w:w="4117" w:type="dxa"/>
            <w:tcBorders>
              <w:top w:val="single" w:sz="4" w:space="0" w:color="000000"/>
              <w:left w:val="single" w:sz="4" w:space="0" w:color="000000"/>
              <w:bottom w:val="double" w:sz="1" w:space="0" w:color="000000"/>
            </w:tcBorders>
            <w:shd w:val="clear" w:color="auto" w:fill="F3F3F3"/>
            <w:vAlign w:val="center"/>
          </w:tcPr>
          <w:p w:rsidR="00415D1C" w:rsidRPr="009F4596" w:rsidRDefault="00415D1C" w:rsidP="0049169F">
            <w:pPr>
              <w:snapToGrid w:val="0"/>
              <w:spacing w:line="360" w:lineRule="auto"/>
              <w:rPr>
                <w:sz w:val="22"/>
                <w:lang w:val="sr-Latn-CS"/>
              </w:rPr>
            </w:pPr>
            <w:r w:rsidRPr="009F4596">
              <w:rPr>
                <w:b/>
                <w:bCs/>
                <w:color w:val="FF0000"/>
                <w:sz w:val="22"/>
                <w:u w:val="single"/>
                <w:lang/>
              </w:rPr>
              <w:t>dejan.ostojic@jppeu.rs</w:t>
            </w:r>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415D1C" w:rsidRPr="009F4596" w:rsidRDefault="00415D1C" w:rsidP="00621895">
            <w:pPr>
              <w:snapToGrid w:val="0"/>
              <w:ind w:left="114"/>
              <w:rPr>
                <w:sz w:val="22"/>
                <w:lang w:val="sr-Latn-CS"/>
              </w:rPr>
            </w:pPr>
          </w:p>
        </w:tc>
      </w:tr>
    </w:tbl>
    <w:p w:rsidR="0003622E" w:rsidRPr="009F4596" w:rsidRDefault="0003622E" w:rsidP="0003622E">
      <w:pPr>
        <w:spacing w:line="360" w:lineRule="auto"/>
        <w:ind w:right="-143"/>
        <w:rPr>
          <w:lang/>
        </w:rPr>
      </w:pPr>
    </w:p>
    <w:p w:rsidR="0003622E" w:rsidRPr="009F4596" w:rsidRDefault="0003622E" w:rsidP="0003622E">
      <w:pPr>
        <w:jc w:val="both"/>
        <w:rPr>
          <w:lang w:val="sr-Latn-CS"/>
        </w:rPr>
      </w:pPr>
      <w:r w:rsidRPr="009F4596">
        <w:rPr>
          <w:lang w:val="sr-Latn-CS"/>
        </w:rPr>
        <w:t xml:space="preserve">На основу </w:t>
      </w:r>
      <w:r w:rsidRPr="009F4596">
        <w:rPr>
          <w:lang/>
        </w:rPr>
        <w:t>П</w:t>
      </w:r>
      <w:r w:rsidRPr="009F4596">
        <w:rPr>
          <w:lang w:val="sr-Latn-CS"/>
        </w:rPr>
        <w:t xml:space="preserve">озива </w:t>
      </w:r>
      <w:r w:rsidRPr="009F4596">
        <w:t xml:space="preserve">за подношење понуде </w:t>
      </w:r>
      <w:r w:rsidRPr="009F4596">
        <w:rPr>
          <w:lang w:val="sr-Latn-CS"/>
        </w:rPr>
        <w:t xml:space="preserve">објављеног </w:t>
      </w:r>
      <w:r w:rsidRPr="009F4596">
        <w:t xml:space="preserve">на Порталу јавних набавки и интернет страници </w:t>
      </w:r>
      <w:hyperlink r:id="rId16" w:history="1">
        <w:r w:rsidRPr="009F4596">
          <w:rPr>
            <w:color w:val="0000FF"/>
            <w:u w:val="single"/>
          </w:rPr>
          <w:t>www.jppeu.rs</w:t>
        </w:r>
      </w:hyperlink>
      <w:r w:rsidRPr="009F4596">
        <w:rPr>
          <w:lang w:val="sr-Latn-CS"/>
        </w:rPr>
        <w:t xml:space="preserve"> </w:t>
      </w:r>
      <w:r w:rsidRPr="009F4596">
        <w:t xml:space="preserve">, </w:t>
      </w:r>
      <w:r w:rsidRPr="009F4596">
        <w:rPr>
          <w:lang w:val="sr-Latn-CS"/>
        </w:rPr>
        <w:t>доставља се:</w:t>
      </w:r>
    </w:p>
    <w:p w:rsidR="0003622E" w:rsidRPr="009F4596" w:rsidRDefault="0003622E" w:rsidP="0003622E">
      <w:pPr>
        <w:keepNext/>
        <w:numPr>
          <w:ilvl w:val="3"/>
          <w:numId w:val="1"/>
        </w:numPr>
        <w:jc w:val="center"/>
        <w:outlineLvl w:val="3"/>
        <w:rPr>
          <w:b/>
          <w:bCs/>
          <w:lang w:val="sr-Latn-CS"/>
        </w:rPr>
      </w:pPr>
    </w:p>
    <w:p w:rsidR="0003622E" w:rsidRPr="00AF1D83" w:rsidRDefault="0003622E" w:rsidP="0003622E">
      <w:pPr>
        <w:keepNext/>
        <w:numPr>
          <w:ilvl w:val="3"/>
          <w:numId w:val="1"/>
        </w:numPr>
        <w:jc w:val="center"/>
        <w:outlineLvl w:val="3"/>
        <w:rPr>
          <w:b/>
          <w:bCs/>
          <w:lang w:val="sr-Latn-CS"/>
        </w:rPr>
      </w:pPr>
      <w:r w:rsidRPr="00AF1D83">
        <w:rPr>
          <w:b/>
          <w:bCs/>
          <w:lang/>
        </w:rPr>
        <w:t xml:space="preserve">      </w:t>
      </w:r>
      <w:r w:rsidRPr="00AF1D83">
        <w:rPr>
          <w:b/>
          <w:bCs/>
          <w:lang w:val="sr-Latn-CS"/>
        </w:rPr>
        <w:t>ПОНУДА БР.</w:t>
      </w:r>
      <w:r w:rsidRPr="00AF1D83">
        <w:rPr>
          <w:b/>
          <w:bCs/>
        </w:rPr>
        <w:t xml:space="preserve"> _______</w:t>
      </w:r>
      <w:r>
        <w:rPr>
          <w:b/>
          <w:bCs/>
          <w:lang w:val="sr-Latn-CS"/>
        </w:rPr>
        <w:t>_</w:t>
      </w:r>
      <w:r w:rsidRPr="00AF1D83">
        <w:rPr>
          <w:b/>
          <w:bCs/>
          <w:lang/>
        </w:rPr>
        <w:t xml:space="preserve">  </w:t>
      </w:r>
    </w:p>
    <w:p w:rsidR="0003622E" w:rsidRPr="002141DA" w:rsidRDefault="00730501" w:rsidP="002141DA">
      <w:pPr>
        <w:keepNext/>
        <w:numPr>
          <w:ilvl w:val="3"/>
          <w:numId w:val="1"/>
        </w:numPr>
        <w:jc w:val="center"/>
        <w:outlineLvl w:val="3"/>
        <w:rPr>
          <w:b/>
          <w:lang w:val="sr-Latn-CS"/>
        </w:rPr>
      </w:pPr>
      <w:r w:rsidRPr="00730501">
        <w:rPr>
          <w:b/>
          <w:bCs/>
          <w:lang/>
        </w:rPr>
        <w:t>п</w:t>
      </w:r>
      <w:r w:rsidRPr="00730501">
        <w:rPr>
          <w:b/>
          <w:bCs/>
          <w:lang w:val="sr-Latn-CS"/>
        </w:rPr>
        <w:t>о јавној набавци</w:t>
      </w:r>
      <w:r w:rsidRPr="00730501">
        <w:rPr>
          <w:b/>
          <w:bCs/>
          <w:lang/>
        </w:rPr>
        <w:t xml:space="preserve"> </w:t>
      </w:r>
      <w:r w:rsidR="0003622E" w:rsidRPr="00AF1D83">
        <w:rPr>
          <w:b/>
          <w:bCs/>
          <w:lang w:val="sr-Latn-CS"/>
        </w:rPr>
        <w:t xml:space="preserve">бр. </w:t>
      </w:r>
      <w:r w:rsidR="002141DA">
        <w:rPr>
          <w:b/>
          <w:bCs/>
          <w:lang/>
        </w:rPr>
        <w:t>5</w:t>
      </w:r>
      <w:r w:rsidR="0003622E" w:rsidRPr="00AF1D83">
        <w:rPr>
          <w:b/>
          <w:bCs/>
          <w:lang w:val="sr-Latn-CS"/>
        </w:rPr>
        <w:t>/</w:t>
      </w:r>
      <w:r w:rsidR="003A4021">
        <w:rPr>
          <w:b/>
          <w:bCs/>
          <w:lang/>
        </w:rPr>
        <w:t>20</w:t>
      </w:r>
      <w:r w:rsidR="0003622E">
        <w:rPr>
          <w:b/>
          <w:bCs/>
          <w:lang/>
        </w:rPr>
        <w:t>/606006</w:t>
      </w:r>
      <w:r w:rsidR="0003622E" w:rsidRPr="00AF1D83">
        <w:rPr>
          <w:b/>
          <w:bCs/>
          <w:lang w:val="sr-Latn-CS"/>
        </w:rPr>
        <w:t xml:space="preserve"> </w:t>
      </w:r>
      <w:r w:rsidR="0003622E" w:rsidRPr="00AF1D83">
        <w:rPr>
          <w:b/>
          <w:bCs/>
          <w:lang/>
        </w:rPr>
        <w:t xml:space="preserve"> за партију </w:t>
      </w:r>
      <w:r w:rsidR="0003622E" w:rsidRPr="00A52E98">
        <w:rPr>
          <w:b/>
          <w:bCs/>
          <w:lang/>
        </w:rPr>
        <w:t>I</w:t>
      </w:r>
      <w:r w:rsidR="0003622E">
        <w:rPr>
          <w:b/>
          <w:bCs/>
          <w:lang/>
        </w:rPr>
        <w:t>V</w:t>
      </w:r>
      <w:r w:rsidR="0003622E" w:rsidRPr="00AF1D83">
        <w:rPr>
          <w:b/>
          <w:bCs/>
          <w:lang/>
        </w:rPr>
        <w:t xml:space="preserve"> – </w:t>
      </w:r>
      <w:r w:rsidR="003A4021">
        <w:rPr>
          <w:b/>
          <w:bCs/>
          <w:lang/>
        </w:rPr>
        <w:t>Витао</w:t>
      </w:r>
    </w:p>
    <w:p w:rsidR="0003622E" w:rsidRDefault="0003622E" w:rsidP="0003622E">
      <w:pPr>
        <w:spacing w:before="120"/>
        <w:ind w:right="-1151"/>
        <w:jc w:val="center"/>
        <w:rPr>
          <w:lang/>
        </w:rPr>
      </w:pPr>
      <w:r w:rsidRPr="009F4596">
        <w:t xml:space="preserve">Датум: </w:t>
      </w:r>
      <w:r w:rsidRPr="009F4596">
        <w:rPr>
          <w:bCs/>
        </w:rPr>
        <w:t>___.____</w:t>
      </w:r>
      <w:r w:rsidRPr="009F4596">
        <w:rPr>
          <w:b/>
          <w:bCs/>
        </w:rPr>
        <w:t xml:space="preserve">. </w:t>
      </w:r>
      <w:r w:rsidRPr="009F4596">
        <w:t>20</w:t>
      </w:r>
      <w:r w:rsidR="003A4021">
        <w:rPr>
          <w:lang/>
        </w:rPr>
        <w:t>20</w:t>
      </w:r>
      <w:r w:rsidRPr="009F4596">
        <w:rPr>
          <w:lang/>
        </w:rPr>
        <w:t xml:space="preserve"> </w:t>
      </w:r>
      <w:r w:rsidRPr="009F4596">
        <w:t xml:space="preserve"> године</w:t>
      </w:r>
    </w:p>
    <w:p w:rsidR="00452FB3" w:rsidRPr="00452FB3" w:rsidRDefault="00452FB3" w:rsidP="0003622E">
      <w:pPr>
        <w:spacing w:before="120"/>
        <w:ind w:right="-1151"/>
        <w:jc w:val="center"/>
        <w:rPr>
          <w:lang/>
        </w:rPr>
      </w:pPr>
    </w:p>
    <w:tbl>
      <w:tblPr>
        <w:tblW w:w="11251" w:type="dxa"/>
        <w:tblInd w:w="-1078" w:type="dxa"/>
        <w:tblLayout w:type="fixed"/>
        <w:tblLook w:val="0000"/>
      </w:tblPr>
      <w:tblGrid>
        <w:gridCol w:w="750"/>
        <w:gridCol w:w="4264"/>
        <w:gridCol w:w="1134"/>
        <w:gridCol w:w="1120"/>
        <w:gridCol w:w="864"/>
        <w:gridCol w:w="1276"/>
        <w:gridCol w:w="1843"/>
      </w:tblGrid>
      <w:tr w:rsidR="00452FB3" w:rsidTr="0041074F">
        <w:trPr>
          <w:trHeight w:val="476"/>
        </w:trPr>
        <w:tc>
          <w:tcPr>
            <w:tcW w:w="750"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Рб.</w:t>
            </w:r>
          </w:p>
        </w:tc>
        <w:tc>
          <w:tcPr>
            <w:tcW w:w="4264"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 xml:space="preserve">             Предмет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452FB3" w:rsidRDefault="00452FB3" w:rsidP="0041074F">
            <w:pPr>
              <w:snapToGrid w:val="0"/>
              <w:ind w:right="-1149"/>
              <w:rPr>
                <w:sz w:val="16"/>
                <w:szCs w:val="16"/>
                <w:lang/>
              </w:rPr>
            </w:pPr>
            <w:r w:rsidRPr="00C34460">
              <w:rPr>
                <w:sz w:val="16"/>
                <w:szCs w:val="16"/>
                <w:lang/>
              </w:rPr>
              <w:t>Позиција</w:t>
            </w:r>
          </w:p>
          <w:p w:rsidR="00452FB3" w:rsidRDefault="00452FB3" w:rsidP="0041074F">
            <w:pPr>
              <w:snapToGrid w:val="0"/>
              <w:ind w:right="-1149"/>
              <w:jc w:val="both"/>
              <w:rPr>
                <w:lang w:val="sr-Latn-CS"/>
              </w:rPr>
            </w:pPr>
            <w:r>
              <w:rPr>
                <w:sz w:val="16"/>
                <w:szCs w:val="16"/>
                <w:lang/>
              </w:rPr>
              <w:t xml:space="preserve"> из плана</w:t>
            </w:r>
            <w:r w:rsidRPr="00C34460">
              <w:rPr>
                <w:sz w:val="16"/>
                <w:szCs w:val="16"/>
                <w:lang/>
              </w:rPr>
              <w:t>ЈН</w:t>
            </w:r>
          </w:p>
        </w:tc>
        <w:tc>
          <w:tcPr>
            <w:tcW w:w="1120"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jc w:val="both"/>
              <w:rPr>
                <w:lang w:val="sr-Latn-CS"/>
              </w:rPr>
            </w:pPr>
            <w:r>
              <w:rPr>
                <w:lang w:val="sr-Latn-CS"/>
              </w:rPr>
              <w:t>Јед.</w:t>
            </w:r>
          </w:p>
          <w:p w:rsidR="00452FB3" w:rsidRDefault="00452FB3" w:rsidP="0041074F">
            <w:pPr>
              <w:ind w:right="-1149"/>
              <w:jc w:val="both"/>
              <w:rPr>
                <w:lang w:val="sr-Latn-CS"/>
              </w:rPr>
            </w:pPr>
            <w:r>
              <w:rPr>
                <w:lang w:val="sr-Latn-CS"/>
              </w:rPr>
              <w:t>мере</w:t>
            </w:r>
          </w:p>
        </w:tc>
        <w:tc>
          <w:tcPr>
            <w:tcW w:w="864"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right="-1149"/>
            </w:pPr>
            <w:r>
              <w:rPr>
                <w:lang w:val="sr-Latn-CS"/>
              </w:rPr>
              <w:t>Кол</w:t>
            </w:r>
            <w:r>
              <w:t>.</w:t>
            </w:r>
          </w:p>
        </w:tc>
        <w:tc>
          <w:tcPr>
            <w:tcW w:w="1276" w:type="dxa"/>
            <w:tcBorders>
              <w:top w:val="single" w:sz="4" w:space="0" w:color="000000"/>
              <w:left w:val="single" w:sz="4" w:space="0" w:color="000000"/>
              <w:bottom w:val="single" w:sz="4" w:space="0" w:color="000000"/>
            </w:tcBorders>
            <w:shd w:val="clear" w:color="auto" w:fill="F3F3F3"/>
            <w:vAlign w:val="center"/>
          </w:tcPr>
          <w:p w:rsidR="00452FB3" w:rsidRDefault="00452FB3" w:rsidP="0041074F">
            <w:pPr>
              <w:snapToGrid w:val="0"/>
              <w:ind w:left="57" w:right="-1149"/>
              <w:rPr>
                <w:lang w:val="sr-Latn-CS"/>
              </w:rPr>
            </w:pPr>
            <w:r>
              <w:rPr>
                <w:lang w:val="sr-Latn-CS"/>
              </w:rPr>
              <w:t xml:space="preserve">  Цена</w:t>
            </w:r>
          </w:p>
          <w:p w:rsidR="00452FB3" w:rsidRDefault="00452FB3" w:rsidP="0041074F">
            <w:pPr>
              <w:ind w:left="57" w:right="-1149"/>
              <w:rPr>
                <w:lang w:val="sr-Latn-CS"/>
              </w:rPr>
            </w:pPr>
          </w:p>
        </w:tc>
        <w:tc>
          <w:tcPr>
            <w:tcW w:w="184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52FB3" w:rsidRDefault="00452FB3" w:rsidP="0041074F">
            <w:pPr>
              <w:snapToGrid w:val="0"/>
              <w:ind w:left="57" w:right="-1149"/>
              <w:rPr>
                <w:lang w:val="sr-Latn-CS"/>
              </w:rPr>
            </w:pPr>
            <w:r>
              <w:rPr>
                <w:lang w:val="sr-Latn-CS"/>
              </w:rPr>
              <w:t xml:space="preserve">  Укупна</w:t>
            </w:r>
          </w:p>
          <w:p w:rsidR="00452FB3" w:rsidRDefault="00452FB3" w:rsidP="0041074F">
            <w:pPr>
              <w:ind w:left="57" w:right="-1149"/>
              <w:rPr>
                <w:lang w:val="sr-Latn-CS"/>
              </w:rPr>
            </w:pPr>
            <w:r>
              <w:rPr>
                <w:lang w:val="sr-Latn-CS"/>
              </w:rPr>
              <w:t xml:space="preserve">  вредност</w:t>
            </w:r>
          </w:p>
        </w:tc>
      </w:tr>
      <w:tr w:rsidR="00452FB3" w:rsidRPr="003A4021" w:rsidTr="0041074F">
        <w:trPr>
          <w:trHeight w:val="228"/>
        </w:trPr>
        <w:tc>
          <w:tcPr>
            <w:tcW w:w="750" w:type="dxa"/>
            <w:tcBorders>
              <w:top w:val="single" w:sz="4" w:space="0" w:color="000000"/>
              <w:left w:val="single" w:sz="4" w:space="0" w:color="000000"/>
              <w:bottom w:val="single" w:sz="4" w:space="0" w:color="000000"/>
            </w:tcBorders>
            <w:shd w:val="clear" w:color="auto" w:fill="F3F3F3"/>
          </w:tcPr>
          <w:p w:rsidR="00452FB3" w:rsidRDefault="00452FB3" w:rsidP="0041074F">
            <w:pPr>
              <w:snapToGrid w:val="0"/>
              <w:ind w:right="-1149"/>
              <w:jc w:val="both"/>
              <w:rPr>
                <w:sz w:val="20"/>
                <w:szCs w:val="20"/>
                <w:lang w:val="sr-Latn-CS"/>
              </w:rPr>
            </w:pPr>
            <w:r>
              <w:rPr>
                <w:sz w:val="20"/>
                <w:szCs w:val="20"/>
                <w:lang w:val="sr-Latn-CS"/>
              </w:rPr>
              <w:t xml:space="preserve">  1</w:t>
            </w:r>
          </w:p>
        </w:tc>
        <w:tc>
          <w:tcPr>
            <w:tcW w:w="4264" w:type="dxa"/>
            <w:tcBorders>
              <w:top w:val="single" w:sz="4" w:space="0" w:color="000000"/>
              <w:left w:val="single" w:sz="4" w:space="0" w:color="000000"/>
              <w:bottom w:val="single" w:sz="4" w:space="0" w:color="000000"/>
            </w:tcBorders>
            <w:shd w:val="clear" w:color="auto" w:fill="F3F3F3"/>
          </w:tcPr>
          <w:p w:rsidR="00452FB3" w:rsidRDefault="00452FB3" w:rsidP="0041074F">
            <w:pPr>
              <w:snapToGrid w:val="0"/>
              <w:ind w:right="-1149"/>
              <w:jc w:val="both"/>
              <w:rPr>
                <w:sz w:val="20"/>
                <w:szCs w:val="20"/>
                <w:lang w:val="sr-Latn-CS"/>
              </w:rPr>
            </w:pPr>
            <w:r>
              <w:rPr>
                <w:sz w:val="20"/>
                <w:szCs w:val="20"/>
                <w:lang w:val="sr-Latn-CS"/>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452FB3" w:rsidRPr="003A4021" w:rsidRDefault="00452FB3" w:rsidP="0041074F">
            <w:pPr>
              <w:tabs>
                <w:tab w:val="left" w:pos="285"/>
              </w:tabs>
              <w:snapToGrid w:val="0"/>
              <w:ind w:right="-1149"/>
              <w:rPr>
                <w:sz w:val="20"/>
                <w:szCs w:val="20"/>
                <w:lang/>
              </w:rPr>
            </w:pPr>
            <w:r>
              <w:rPr>
                <w:sz w:val="20"/>
                <w:szCs w:val="20"/>
                <w:lang/>
              </w:rPr>
              <w:t xml:space="preserve">       3</w:t>
            </w:r>
          </w:p>
        </w:tc>
        <w:tc>
          <w:tcPr>
            <w:tcW w:w="1120"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tabs>
                <w:tab w:val="left" w:pos="285"/>
              </w:tabs>
              <w:snapToGrid w:val="0"/>
              <w:ind w:right="-1149"/>
              <w:rPr>
                <w:sz w:val="20"/>
                <w:szCs w:val="20"/>
                <w:lang/>
              </w:rPr>
            </w:pPr>
            <w:r>
              <w:rPr>
                <w:sz w:val="20"/>
                <w:szCs w:val="20"/>
                <w:lang/>
              </w:rPr>
              <w:t>4</w:t>
            </w:r>
          </w:p>
        </w:tc>
        <w:tc>
          <w:tcPr>
            <w:tcW w:w="864"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snapToGrid w:val="0"/>
              <w:ind w:right="-1149"/>
              <w:jc w:val="both"/>
              <w:rPr>
                <w:sz w:val="20"/>
                <w:szCs w:val="20"/>
                <w:lang/>
              </w:rPr>
            </w:pPr>
            <w:r>
              <w:rPr>
                <w:sz w:val="20"/>
                <w:szCs w:val="20"/>
                <w:lang w:val="sr-Latn-CS"/>
              </w:rPr>
              <w:t xml:space="preserve">    </w:t>
            </w:r>
            <w:r>
              <w:rPr>
                <w:sz w:val="20"/>
                <w:szCs w:val="20"/>
                <w:lang/>
              </w:rPr>
              <w:t>5</w:t>
            </w:r>
          </w:p>
        </w:tc>
        <w:tc>
          <w:tcPr>
            <w:tcW w:w="1276" w:type="dxa"/>
            <w:tcBorders>
              <w:top w:val="single" w:sz="4" w:space="0" w:color="000000"/>
              <w:left w:val="single" w:sz="4" w:space="0" w:color="000000"/>
              <w:bottom w:val="single" w:sz="4" w:space="0" w:color="000000"/>
            </w:tcBorders>
            <w:shd w:val="clear" w:color="auto" w:fill="F3F3F3"/>
          </w:tcPr>
          <w:p w:rsidR="00452FB3" w:rsidRPr="003A4021" w:rsidRDefault="00452FB3" w:rsidP="0041074F">
            <w:pPr>
              <w:snapToGrid w:val="0"/>
              <w:ind w:right="-1149"/>
              <w:jc w:val="both"/>
              <w:rPr>
                <w:sz w:val="20"/>
                <w:szCs w:val="20"/>
                <w:lang/>
              </w:rPr>
            </w:pPr>
            <w:r>
              <w:rPr>
                <w:sz w:val="20"/>
                <w:szCs w:val="20"/>
                <w:lang w:val="sr-Latn-CS"/>
              </w:rPr>
              <w:t xml:space="preserve">       </w:t>
            </w:r>
            <w:r>
              <w:rPr>
                <w:sz w:val="20"/>
                <w:szCs w:val="20"/>
                <w:lang/>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rsidR="00452FB3" w:rsidRPr="003A4021" w:rsidRDefault="00452FB3" w:rsidP="0041074F">
            <w:pPr>
              <w:snapToGrid w:val="0"/>
              <w:ind w:right="-1149"/>
              <w:jc w:val="both"/>
              <w:rPr>
                <w:sz w:val="20"/>
                <w:szCs w:val="20"/>
                <w:lang/>
              </w:rPr>
            </w:pPr>
            <w:r>
              <w:rPr>
                <w:sz w:val="20"/>
                <w:szCs w:val="20"/>
                <w:lang w:val="sr-Latn-CS"/>
              </w:rPr>
              <w:t xml:space="preserve">          </w:t>
            </w:r>
            <w:r>
              <w:rPr>
                <w:sz w:val="20"/>
                <w:szCs w:val="20"/>
                <w:lang/>
              </w:rPr>
              <w:t>7</w:t>
            </w:r>
          </w:p>
        </w:tc>
      </w:tr>
      <w:tr w:rsidR="001D4D3A" w:rsidTr="0041074F">
        <w:trPr>
          <w:trHeight w:val="492"/>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41074F">
            <w:pPr>
              <w:pStyle w:val="Heading2"/>
              <w:snapToGrid w:val="0"/>
              <w:jc w:val="center"/>
              <w:rPr>
                <w:b w:val="0"/>
                <w:bCs w:val="0"/>
              </w:rPr>
            </w:pPr>
            <w:r w:rsidRPr="002F2760">
              <w:rPr>
                <w:b w:val="0"/>
                <w:bCs w:val="0"/>
              </w:rPr>
              <w:t>1</w:t>
            </w:r>
            <w:r>
              <w:rPr>
                <w:b w:val="0"/>
                <w:bCs w:val="0"/>
                <w:lang/>
              </w:rPr>
              <w:t>.</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Витао ПВ11/15</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pPr>
              <w:rPr>
                <w:b/>
                <w:sz w:val="16"/>
                <w:szCs w:val="16"/>
                <w:lang/>
              </w:rPr>
            </w:pPr>
            <w:r w:rsidRPr="003A4021">
              <w:rPr>
                <w:b/>
                <w:sz w:val="16"/>
                <w:szCs w:val="16"/>
                <w:lang/>
              </w:rPr>
              <w:t>1.1.</w:t>
            </w:r>
            <w:r>
              <w:rPr>
                <w:b/>
                <w:sz w:val="16"/>
                <w:szCs w:val="16"/>
                <w:lang/>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Pr="002F2760" w:rsidRDefault="001D4D3A" w:rsidP="0041074F">
            <w:pPr>
              <w:pStyle w:val="Heading2"/>
              <w:snapToGrid w:val="0"/>
              <w:jc w:val="center"/>
              <w:rPr>
                <w:b w:val="0"/>
                <w:bCs w:val="0"/>
              </w:rPr>
            </w:pPr>
            <w:r>
              <w:rPr>
                <w:b w:val="0"/>
                <w:bCs w:val="0"/>
                <w:lang/>
              </w:rPr>
              <w:t>2.</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Носећа колица за једношинску висећу жичару</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pPr>
              <w:rPr>
                <w:lang/>
              </w:rPr>
            </w:pPr>
            <w:r w:rsidRPr="003B0425">
              <w:rPr>
                <w:b/>
                <w:sz w:val="16"/>
                <w:szCs w:val="16"/>
                <w:lang/>
              </w:rPr>
              <w:t>1.1.</w:t>
            </w:r>
            <w:r>
              <w:rPr>
                <w:b/>
                <w:sz w:val="16"/>
                <w:szCs w:val="16"/>
                <w:lang/>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3.</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Вучни воз за једношинску висећу жичару без дволанчаних дизалица</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pPr>
              <w:rPr>
                <w:lang/>
              </w:rPr>
            </w:pPr>
            <w:r w:rsidRPr="003B0425">
              <w:rPr>
                <w:b/>
                <w:sz w:val="16"/>
                <w:szCs w:val="16"/>
                <w:lang/>
              </w:rPr>
              <w:t>1.1.</w:t>
            </w:r>
            <w:r>
              <w:rPr>
                <w:b/>
                <w:sz w:val="16"/>
                <w:szCs w:val="16"/>
                <w:lang/>
              </w:rPr>
              <w:t>88</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4.</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Повратна станица  за једношинску висећу жичару без потезне направе</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lang/>
              </w:rPr>
              <w:t>1.1.</w:t>
            </w:r>
            <w:r w:rsidRPr="007E43FF">
              <w:rPr>
                <w:b/>
                <w:sz w:val="16"/>
                <w:szCs w:val="16"/>
                <w:lang/>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5.</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Ланчаник витла ПВ11/15 -већи</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lang/>
              </w:rPr>
              <w:t>1.1.</w:t>
            </w:r>
            <w:r w:rsidRPr="007E43FF">
              <w:rPr>
                <w:b/>
                <w:sz w:val="16"/>
                <w:szCs w:val="16"/>
                <w:lang/>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6.</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Ланчаник витла ПВ11/15 -мањи</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 w:rsidRPr="007E43FF">
              <w:rPr>
                <w:b/>
                <w:sz w:val="16"/>
                <w:szCs w:val="16"/>
                <w:lang/>
              </w:rPr>
              <w:t>1.1.</w:t>
            </w:r>
            <w:r w:rsidRPr="007E43FF">
              <w:rPr>
                <w:b/>
                <w:sz w:val="16"/>
                <w:szCs w:val="16"/>
                <w:lang/>
              </w:rPr>
              <w:t>80</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10</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7.</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Уводна колица вучног воза</w:t>
            </w:r>
          </w:p>
        </w:tc>
        <w:tc>
          <w:tcPr>
            <w:tcW w:w="1134" w:type="dxa"/>
            <w:tcBorders>
              <w:top w:val="single" w:sz="4" w:space="0" w:color="000000"/>
              <w:left w:val="single" w:sz="4" w:space="0" w:color="000000"/>
              <w:bottom w:val="single" w:sz="4" w:space="0" w:color="000000"/>
              <w:right w:val="single" w:sz="4" w:space="0" w:color="000000"/>
            </w:tcBorders>
          </w:tcPr>
          <w:p w:rsidR="001D4D3A" w:rsidRDefault="001D4D3A" w:rsidP="00452FB3">
            <w:r w:rsidRPr="007E43FF">
              <w:rPr>
                <w:b/>
                <w:sz w:val="16"/>
                <w:szCs w:val="16"/>
                <w:lang/>
              </w:rPr>
              <w:t>1.1.</w:t>
            </w:r>
            <w:r w:rsidRPr="007E43FF">
              <w:rPr>
                <w:b/>
                <w:sz w:val="16"/>
                <w:szCs w:val="16"/>
                <w:lang/>
              </w:rPr>
              <w:t>8</w:t>
            </w:r>
            <w:r>
              <w:rPr>
                <w:b/>
                <w:sz w:val="16"/>
                <w:szCs w:val="16"/>
                <w:lang/>
              </w:rPr>
              <w:t>8</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2</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r w:rsidR="001D4D3A" w:rsidTr="0041074F">
        <w:trPr>
          <w:trHeight w:val="459"/>
        </w:trPr>
        <w:tc>
          <w:tcPr>
            <w:tcW w:w="750" w:type="dxa"/>
            <w:tcBorders>
              <w:top w:val="single" w:sz="4" w:space="0" w:color="000000"/>
              <w:left w:val="single" w:sz="4" w:space="0" w:color="000000"/>
              <w:bottom w:val="single" w:sz="4" w:space="0" w:color="000000"/>
            </w:tcBorders>
            <w:shd w:val="clear" w:color="auto" w:fill="auto"/>
            <w:vAlign w:val="center"/>
          </w:tcPr>
          <w:p w:rsidR="001D4D3A" w:rsidRDefault="001D4D3A" w:rsidP="0041074F">
            <w:pPr>
              <w:pStyle w:val="Heading2"/>
              <w:snapToGrid w:val="0"/>
              <w:jc w:val="center"/>
              <w:rPr>
                <w:b w:val="0"/>
                <w:bCs w:val="0"/>
                <w:lang/>
              </w:rPr>
            </w:pPr>
            <w:r>
              <w:rPr>
                <w:b w:val="0"/>
                <w:bCs w:val="0"/>
                <w:lang/>
              </w:rPr>
              <w:t>8.</w:t>
            </w:r>
          </w:p>
        </w:tc>
        <w:tc>
          <w:tcPr>
            <w:tcW w:w="4264" w:type="dxa"/>
            <w:tcBorders>
              <w:top w:val="single" w:sz="4" w:space="0" w:color="000000"/>
              <w:left w:val="single" w:sz="4" w:space="0" w:color="000000"/>
              <w:bottom w:val="single" w:sz="4" w:space="0" w:color="000000"/>
            </w:tcBorders>
            <w:shd w:val="clear" w:color="auto" w:fill="auto"/>
          </w:tcPr>
          <w:p w:rsidR="001D4D3A" w:rsidRDefault="001D4D3A" w:rsidP="0041074F">
            <w:pPr>
              <w:snapToGrid w:val="0"/>
              <w:rPr>
                <w:vertAlign w:val="superscript"/>
              </w:rPr>
            </w:pPr>
            <w:r>
              <w:rPr>
                <w:lang/>
              </w:rPr>
              <w:t>Витао ВПВ 4</w:t>
            </w:r>
          </w:p>
        </w:tc>
        <w:tc>
          <w:tcPr>
            <w:tcW w:w="1134" w:type="dxa"/>
            <w:tcBorders>
              <w:top w:val="single" w:sz="4" w:space="0" w:color="000000"/>
              <w:left w:val="single" w:sz="4" w:space="0" w:color="000000"/>
              <w:bottom w:val="single" w:sz="4" w:space="0" w:color="000000"/>
              <w:right w:val="single" w:sz="4" w:space="0" w:color="000000"/>
            </w:tcBorders>
          </w:tcPr>
          <w:p w:rsidR="001D4D3A" w:rsidRPr="00452FB3" w:rsidRDefault="001D4D3A" w:rsidP="00452FB3">
            <w:pPr>
              <w:rPr>
                <w:lang/>
              </w:rPr>
            </w:pPr>
            <w:r w:rsidRPr="003B0425">
              <w:rPr>
                <w:b/>
                <w:sz w:val="16"/>
                <w:szCs w:val="16"/>
                <w:lang/>
              </w:rPr>
              <w:t>1.1.</w:t>
            </w:r>
            <w:r>
              <w:rPr>
                <w:b/>
                <w:sz w:val="16"/>
                <w:szCs w:val="16"/>
                <w:lang/>
              </w:rPr>
              <w:t>82</w:t>
            </w:r>
          </w:p>
        </w:tc>
        <w:tc>
          <w:tcPr>
            <w:tcW w:w="1120" w:type="dxa"/>
            <w:tcBorders>
              <w:top w:val="single" w:sz="4" w:space="0" w:color="000000"/>
              <w:left w:val="single" w:sz="4" w:space="0" w:color="000000"/>
              <w:bottom w:val="single" w:sz="4" w:space="0" w:color="000000"/>
            </w:tcBorders>
            <w:shd w:val="clear" w:color="auto" w:fill="auto"/>
          </w:tcPr>
          <w:p w:rsidR="001D4D3A" w:rsidRDefault="001D4D3A">
            <w:r w:rsidRPr="003C5CBC">
              <w:rPr>
                <w:b/>
                <w:sz w:val="16"/>
                <w:szCs w:val="16"/>
                <w:lang/>
              </w:rPr>
              <w:t>ком.</w:t>
            </w:r>
          </w:p>
        </w:tc>
        <w:tc>
          <w:tcPr>
            <w:tcW w:w="864" w:type="dxa"/>
            <w:tcBorders>
              <w:top w:val="single" w:sz="4" w:space="0" w:color="000000"/>
              <w:left w:val="single" w:sz="4" w:space="0" w:color="000000"/>
              <w:bottom w:val="single" w:sz="4" w:space="0" w:color="000000"/>
            </w:tcBorders>
            <w:shd w:val="clear" w:color="auto" w:fill="auto"/>
          </w:tcPr>
          <w:p w:rsidR="001D4D3A" w:rsidRPr="00CF5EC8" w:rsidRDefault="001D4D3A" w:rsidP="000B73E0">
            <w:pPr>
              <w:pStyle w:val="TableContents"/>
              <w:jc w:val="center"/>
              <w:rPr>
                <w:lang/>
              </w:rPr>
            </w:pPr>
            <w:r>
              <w:rPr>
                <w:lang/>
              </w:rPr>
              <w:t>4</w:t>
            </w:r>
          </w:p>
        </w:tc>
        <w:tc>
          <w:tcPr>
            <w:tcW w:w="1276" w:type="dxa"/>
            <w:tcBorders>
              <w:top w:val="single" w:sz="4" w:space="0" w:color="000000"/>
              <w:left w:val="single" w:sz="4" w:space="0" w:color="000000"/>
              <w:bottom w:val="single" w:sz="4" w:space="0" w:color="000000"/>
            </w:tcBorders>
            <w:shd w:val="clear" w:color="auto" w:fill="auto"/>
          </w:tcPr>
          <w:p w:rsidR="001D4D3A" w:rsidRDefault="001D4D3A" w:rsidP="0041074F">
            <w:pPr>
              <w:pStyle w:val="Heading2"/>
              <w:snapToGrid w:val="0"/>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D3A" w:rsidRDefault="001D4D3A" w:rsidP="0041074F">
            <w:pPr>
              <w:pStyle w:val="Heading2"/>
              <w:snapToGrid w:val="0"/>
              <w:rPr>
                <w:sz w:val="20"/>
                <w:szCs w:val="20"/>
              </w:rPr>
            </w:pPr>
          </w:p>
        </w:tc>
      </w:tr>
    </w:tbl>
    <w:p w:rsidR="0003622E" w:rsidRPr="0049265A" w:rsidRDefault="0003622E" w:rsidP="0003622E">
      <w:pPr>
        <w:spacing w:before="120"/>
        <w:ind w:right="-1151"/>
        <w:jc w:val="center"/>
        <w:rPr>
          <w:lang/>
        </w:rPr>
      </w:pPr>
    </w:p>
    <w:p w:rsidR="0003622E" w:rsidRPr="009F4596" w:rsidRDefault="0003622E" w:rsidP="0003622E">
      <w:pPr>
        <w:jc w:val="right"/>
      </w:pPr>
      <w:r w:rsidRPr="009F4596">
        <w:t>УКУПНО: ___________________</w:t>
      </w:r>
    </w:p>
    <w:p w:rsidR="0003622E" w:rsidRPr="00273709" w:rsidRDefault="0003622E" w:rsidP="0003622E">
      <w:pPr>
        <w:jc w:val="right"/>
        <w:rPr>
          <w:lang/>
        </w:rPr>
      </w:pPr>
    </w:p>
    <w:p w:rsidR="0003622E" w:rsidRPr="009F4596" w:rsidRDefault="0003622E" w:rsidP="0003622E">
      <w:pPr>
        <w:jc w:val="right"/>
      </w:pPr>
      <w:r w:rsidRPr="009F4596">
        <w:t>ПДВ: _____________________</w:t>
      </w:r>
    </w:p>
    <w:p w:rsidR="0003622E" w:rsidRPr="009F4596" w:rsidRDefault="0003622E" w:rsidP="0003622E">
      <w:pPr>
        <w:tabs>
          <w:tab w:val="left" w:pos="7890"/>
        </w:tabs>
        <w:jc w:val="right"/>
      </w:pPr>
    </w:p>
    <w:p w:rsidR="0003622E" w:rsidRPr="009F4596" w:rsidRDefault="0003622E" w:rsidP="0003622E">
      <w:pPr>
        <w:jc w:val="right"/>
      </w:pPr>
      <w:r w:rsidRPr="009F4596">
        <w:t>ЗА УПЛАТУ: ________________</w:t>
      </w:r>
    </w:p>
    <w:p w:rsidR="0003622E" w:rsidRPr="009F4596" w:rsidRDefault="0003622E" w:rsidP="0003622E">
      <w:pPr>
        <w:tabs>
          <w:tab w:val="left" w:pos="8055"/>
        </w:tabs>
        <w:rPr>
          <w:lang/>
        </w:rPr>
      </w:pPr>
    </w:p>
    <w:p w:rsidR="0003622E" w:rsidRPr="005E125B" w:rsidRDefault="0003622E" w:rsidP="0003622E">
      <w:pPr>
        <w:tabs>
          <w:tab w:val="left" w:pos="8055"/>
        </w:tabs>
        <w:rPr>
          <w:lang/>
        </w:rPr>
      </w:pPr>
    </w:p>
    <w:p w:rsidR="000B73E0" w:rsidRDefault="000B73E0" w:rsidP="0003622E">
      <w:pPr>
        <w:tabs>
          <w:tab w:val="left" w:pos="8055"/>
        </w:tabs>
        <w:rPr>
          <w:lang/>
        </w:rPr>
      </w:pPr>
    </w:p>
    <w:p w:rsidR="0003622E" w:rsidRPr="009F4596" w:rsidRDefault="0003622E" w:rsidP="0003622E">
      <w:pPr>
        <w:tabs>
          <w:tab w:val="left" w:pos="8055"/>
        </w:tabs>
      </w:pPr>
      <w:r w:rsidRPr="009F4596">
        <w:lastRenderedPageBreak/>
        <w:t>Понуду дајем:</w:t>
      </w:r>
    </w:p>
    <w:p w:rsidR="0003622E" w:rsidRPr="009F4596" w:rsidRDefault="0003622E" w:rsidP="0003622E">
      <w:pPr>
        <w:tabs>
          <w:tab w:val="left" w:pos="8055"/>
        </w:tabs>
      </w:pPr>
      <w:r w:rsidRPr="009F4596">
        <w:t>(заокружити и податке уписати за а),б) или в)</w:t>
      </w:r>
    </w:p>
    <w:p w:rsidR="0003622E" w:rsidRPr="009F4596" w:rsidRDefault="0003622E" w:rsidP="0003622E">
      <w:pPr>
        <w:tabs>
          <w:tab w:val="left" w:pos="8055"/>
        </w:tabs>
        <w:rPr>
          <w:b/>
          <w:w w:val="200"/>
        </w:rPr>
      </w:pPr>
      <w:r w:rsidRPr="009F4596">
        <w:rPr>
          <w:b/>
          <w:w w:val="200"/>
        </w:rPr>
        <w:t>а) самостално</w:t>
      </w:r>
    </w:p>
    <w:p w:rsidR="0003622E" w:rsidRPr="009F4596" w:rsidRDefault="0003622E" w:rsidP="0003622E">
      <w:pPr>
        <w:tabs>
          <w:tab w:val="left" w:pos="8055"/>
        </w:tabs>
        <w:rPr>
          <w:b/>
          <w:w w:val="200"/>
        </w:rPr>
      </w:pPr>
      <w:r w:rsidRPr="009F4596">
        <w:rPr>
          <w:b/>
          <w:w w:val="200"/>
        </w:rPr>
        <w:t>б) са подизвођачем</w:t>
      </w:r>
    </w:p>
    <w:p w:rsidR="0003622E" w:rsidRPr="009F4596" w:rsidRDefault="0003622E" w:rsidP="0003622E">
      <w:pPr>
        <w:tabs>
          <w:tab w:val="left" w:pos="8055"/>
        </w:tabs>
        <w:rPr>
          <w:b/>
          <w:w w:val="200"/>
        </w:rPr>
      </w:pPr>
    </w:p>
    <w:p w:rsidR="0003622E" w:rsidRPr="009F4596" w:rsidRDefault="0003622E" w:rsidP="0003622E">
      <w:pPr>
        <w:tabs>
          <w:tab w:val="left" w:pos="8055"/>
        </w:tabs>
      </w:pPr>
      <w:r w:rsidRPr="009F4596">
        <w:t>1.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2.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3. _________________________________________________________________________</w:t>
      </w:r>
    </w:p>
    <w:p w:rsidR="0003622E" w:rsidRDefault="0003622E" w:rsidP="0003622E">
      <w:pPr>
        <w:tabs>
          <w:tab w:val="left" w:pos="1845"/>
          <w:tab w:val="left" w:pos="8055"/>
        </w:tabs>
        <w:rPr>
          <w:lang/>
        </w:rPr>
      </w:pPr>
      <w:r w:rsidRPr="009F4596">
        <w:rPr>
          <w:lang w:val="sr-Latn-CS"/>
        </w:rPr>
        <w:tab/>
      </w:r>
      <w:r w:rsidRPr="009F4596">
        <w:t xml:space="preserve">     </w:t>
      </w:r>
    </w:p>
    <w:p w:rsidR="0003622E" w:rsidRPr="009F4596" w:rsidRDefault="0003622E" w:rsidP="0003622E">
      <w:pPr>
        <w:tabs>
          <w:tab w:val="left" w:pos="1845"/>
          <w:tab w:val="left" w:pos="8055"/>
        </w:tabs>
        <w:rPr>
          <w:lang w:val="sr-Latn-CS"/>
        </w:rPr>
      </w:pPr>
      <w:r w:rsidRPr="009F4596">
        <w:t xml:space="preserve">   (навести назив и седиште свих подизвођача)</w:t>
      </w:r>
      <w:r w:rsidRPr="009F4596">
        <w:rPr>
          <w:lang w:val="sr-Latn-CS"/>
        </w:rPr>
        <w:tab/>
      </w:r>
    </w:p>
    <w:p w:rsidR="0003622E" w:rsidRDefault="0003622E" w:rsidP="0003622E">
      <w:pPr>
        <w:tabs>
          <w:tab w:val="left" w:pos="1845"/>
          <w:tab w:val="left" w:pos="8055"/>
        </w:tabs>
        <w:rPr>
          <w:lang/>
        </w:rPr>
      </w:pPr>
    </w:p>
    <w:p w:rsidR="0003622E" w:rsidRPr="00804BC9" w:rsidRDefault="0003622E" w:rsidP="0003622E">
      <w:pPr>
        <w:tabs>
          <w:tab w:val="left" w:pos="1845"/>
          <w:tab w:val="left" w:pos="8055"/>
        </w:tabs>
        <w:rPr>
          <w:lang/>
        </w:rPr>
      </w:pPr>
    </w:p>
    <w:p w:rsidR="0003622E" w:rsidRPr="009F4596" w:rsidRDefault="0003622E" w:rsidP="0003622E">
      <w:pPr>
        <w:tabs>
          <w:tab w:val="left" w:pos="8055"/>
        </w:tabs>
        <w:rPr>
          <w:b/>
          <w:w w:val="200"/>
        </w:rPr>
      </w:pPr>
      <w:r w:rsidRPr="009F4596">
        <w:rPr>
          <w:b/>
          <w:w w:val="200"/>
        </w:rPr>
        <w:t>в) као заједничку понуду</w:t>
      </w:r>
    </w:p>
    <w:p w:rsidR="0003622E" w:rsidRPr="009F4596" w:rsidRDefault="0003622E" w:rsidP="0003622E">
      <w:pPr>
        <w:tabs>
          <w:tab w:val="left" w:pos="8055"/>
        </w:tabs>
        <w:rPr>
          <w:b/>
          <w:w w:val="200"/>
        </w:rPr>
      </w:pPr>
    </w:p>
    <w:p w:rsidR="0003622E" w:rsidRPr="009F4596" w:rsidRDefault="0003622E" w:rsidP="0003622E">
      <w:pPr>
        <w:tabs>
          <w:tab w:val="left" w:pos="8055"/>
        </w:tabs>
      </w:pPr>
      <w:r w:rsidRPr="009F4596">
        <w:t>1. _________________________________________________________________________</w:t>
      </w:r>
    </w:p>
    <w:p w:rsidR="0003622E" w:rsidRPr="009F4596" w:rsidRDefault="0003622E" w:rsidP="0003622E">
      <w:pPr>
        <w:tabs>
          <w:tab w:val="left" w:pos="8055"/>
        </w:tabs>
      </w:pPr>
    </w:p>
    <w:p w:rsidR="0003622E" w:rsidRPr="009F4596" w:rsidRDefault="0003622E" w:rsidP="0003622E">
      <w:pPr>
        <w:tabs>
          <w:tab w:val="left" w:pos="8055"/>
        </w:tabs>
      </w:pPr>
      <w:r w:rsidRPr="009F4596">
        <w:t>2. _________________________________________________________________________</w:t>
      </w:r>
    </w:p>
    <w:p w:rsidR="0003622E" w:rsidRPr="009F4596" w:rsidRDefault="0003622E" w:rsidP="0003622E">
      <w:pPr>
        <w:tabs>
          <w:tab w:val="left" w:pos="8055"/>
        </w:tabs>
      </w:pPr>
    </w:p>
    <w:p w:rsidR="0003622E" w:rsidRDefault="0003622E" w:rsidP="0003622E">
      <w:pPr>
        <w:tabs>
          <w:tab w:val="left" w:pos="8055"/>
        </w:tabs>
        <w:ind w:hanging="360"/>
        <w:rPr>
          <w:lang/>
        </w:rPr>
      </w:pPr>
      <w:r w:rsidRPr="009F4596">
        <w:rPr>
          <w:lang/>
        </w:rPr>
        <w:t xml:space="preserve">      </w:t>
      </w:r>
      <w:r w:rsidRPr="009F4596">
        <w:t xml:space="preserve">3. ________________________________________________________________________ </w:t>
      </w:r>
    </w:p>
    <w:p w:rsidR="0003622E" w:rsidRDefault="0003622E" w:rsidP="0003622E">
      <w:pPr>
        <w:tabs>
          <w:tab w:val="left" w:pos="8055"/>
        </w:tabs>
        <w:ind w:hanging="360"/>
        <w:rPr>
          <w:lang/>
        </w:rPr>
      </w:pPr>
    </w:p>
    <w:p w:rsidR="0003622E" w:rsidRPr="009F4596" w:rsidRDefault="0003622E" w:rsidP="0003622E">
      <w:pPr>
        <w:tabs>
          <w:tab w:val="left" w:pos="8055"/>
        </w:tabs>
        <w:ind w:hanging="360"/>
      </w:pPr>
      <w:r>
        <w:rPr>
          <w:lang/>
        </w:rPr>
        <w:t xml:space="preserve">         </w:t>
      </w:r>
      <w:r w:rsidRPr="009F4596">
        <w:t>(навести назив и седиште свих понуђача из заједничке понуде)</w:t>
      </w:r>
    </w:p>
    <w:p w:rsidR="0003622E" w:rsidRDefault="0003622E" w:rsidP="0003622E">
      <w:pPr>
        <w:tabs>
          <w:tab w:val="left" w:pos="230"/>
          <w:tab w:val="left" w:pos="8055"/>
        </w:tabs>
        <w:ind w:right="192"/>
        <w:rPr>
          <w:lang/>
        </w:rPr>
      </w:pPr>
    </w:p>
    <w:p w:rsidR="0003622E" w:rsidRDefault="0003622E" w:rsidP="0003622E">
      <w:pPr>
        <w:tabs>
          <w:tab w:val="left" w:pos="230"/>
          <w:tab w:val="left" w:pos="8055"/>
        </w:tabs>
        <w:ind w:right="192"/>
        <w:rPr>
          <w:lang/>
        </w:rPr>
      </w:pPr>
    </w:p>
    <w:tbl>
      <w:tblPr>
        <w:tblW w:w="9781" w:type="dxa"/>
        <w:tblInd w:w="108" w:type="dxa"/>
        <w:tblLayout w:type="fixed"/>
        <w:tblLook w:val="0000"/>
      </w:tblPr>
      <w:tblGrid>
        <w:gridCol w:w="4260"/>
        <w:gridCol w:w="5521"/>
      </w:tblGrid>
      <w:tr w:rsidR="0003622E" w:rsidTr="00621895">
        <w:trPr>
          <w:trHeight w:val="523"/>
        </w:trPr>
        <w:tc>
          <w:tcPr>
            <w:tcW w:w="4260" w:type="dxa"/>
            <w:tcBorders>
              <w:top w:val="single" w:sz="4" w:space="0" w:color="auto"/>
              <w:left w:val="single" w:sz="4" w:space="0" w:color="000000"/>
              <w:bottom w:val="single" w:sz="4" w:space="0" w:color="000000"/>
            </w:tcBorders>
            <w:shd w:val="clear" w:color="auto" w:fill="auto"/>
          </w:tcPr>
          <w:p w:rsidR="0003622E" w:rsidRDefault="0003622E" w:rsidP="00621895">
            <w:pPr>
              <w:snapToGrid w:val="0"/>
              <w:rPr>
                <w:color w:val="000000"/>
                <w:lang w:val="es-ES"/>
              </w:rPr>
            </w:pPr>
            <w:r>
              <w:rPr>
                <w:lang/>
              </w:rPr>
              <w:t>Рок и д</w:t>
            </w:r>
            <w:r>
              <w:t xml:space="preserve">инамика испоруке: </w:t>
            </w:r>
          </w:p>
        </w:tc>
        <w:tc>
          <w:tcPr>
            <w:tcW w:w="5521" w:type="dxa"/>
            <w:tcBorders>
              <w:top w:val="single" w:sz="4" w:space="0" w:color="auto"/>
              <w:left w:val="single" w:sz="4" w:space="0" w:color="000000"/>
              <w:bottom w:val="single" w:sz="4" w:space="0" w:color="000000"/>
              <w:right w:val="single" w:sz="4" w:space="0" w:color="000000"/>
            </w:tcBorders>
            <w:shd w:val="clear" w:color="auto" w:fill="auto"/>
          </w:tcPr>
          <w:p w:rsidR="0003622E" w:rsidRDefault="0003622E" w:rsidP="00621895">
            <w:pPr>
              <w:snapToGrid w:val="0"/>
              <w:jc w:val="both"/>
            </w:pPr>
            <w:r>
              <w:rPr>
                <w:color w:val="000000"/>
                <w:lang/>
              </w:rPr>
              <w:t xml:space="preserve">максимално ____ дана од дана </w:t>
            </w:r>
            <w:r w:rsidRPr="003B0A52">
              <w:rPr>
                <w:color w:val="000000"/>
              </w:rPr>
              <w:t>пријема наруџбенице</w:t>
            </w:r>
            <w:r>
              <w:rPr>
                <w:color w:val="000000"/>
                <w:lang/>
              </w:rPr>
              <w:t xml:space="preserve">  по ступању уговора на снагу, квартална испорука</w:t>
            </w:r>
            <w:r>
              <w:t xml:space="preserve"> </w:t>
            </w:r>
          </w:p>
        </w:tc>
      </w:tr>
      <w:tr w:rsidR="0003622E" w:rsidTr="00621895">
        <w:trPr>
          <w:trHeight w:val="487"/>
        </w:trPr>
        <w:tc>
          <w:tcPr>
            <w:tcW w:w="4260" w:type="dxa"/>
            <w:tcBorders>
              <w:top w:val="single" w:sz="4" w:space="0" w:color="000000"/>
              <w:left w:val="single" w:sz="4" w:space="0" w:color="000000"/>
              <w:bottom w:val="single" w:sz="4" w:space="0" w:color="000000"/>
            </w:tcBorders>
            <w:shd w:val="clear" w:color="auto" w:fill="auto"/>
          </w:tcPr>
          <w:p w:rsidR="0003622E" w:rsidRPr="00757CD0" w:rsidRDefault="0003622E" w:rsidP="00621895">
            <w:pPr>
              <w:snapToGrid w:val="0"/>
              <w:rPr>
                <w:lang/>
              </w:rPr>
            </w:pPr>
            <w:r>
              <w:rPr>
                <w:lang/>
              </w:rPr>
              <w:t>Гарантни рок:</w:t>
            </w:r>
            <w:r w:rsidRPr="000F1D86">
              <w:rPr>
                <w:color w:val="000000"/>
                <w:lang/>
              </w:rPr>
              <w:t xml:space="preserve"> </w:t>
            </w:r>
            <w:r w:rsidRPr="000F1D86">
              <w:rPr>
                <w:lang/>
              </w:rPr>
              <w:t>Минимал</w:t>
            </w:r>
            <w:r>
              <w:rPr>
                <w:lang/>
              </w:rPr>
              <w:t xml:space="preserve">но прихватљиви гарантни услови </w:t>
            </w:r>
            <w:r>
              <w:rPr>
                <w:lang/>
              </w:rPr>
              <w:t>12</w:t>
            </w:r>
            <w:r w:rsidRPr="000F1D86">
              <w:rPr>
                <w:lang/>
              </w:rPr>
              <w:t xml:space="preserve"> месец</w:t>
            </w:r>
            <w:r w:rsidRPr="000F1D86">
              <w:rPr>
                <w:lang/>
              </w:rPr>
              <w:t>и</w:t>
            </w:r>
            <w:r w:rsidRPr="000F1D86">
              <w:rPr>
                <w:lang/>
              </w:rPr>
              <w:t xml:space="preserve"> од дана испоруке</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3622E" w:rsidRPr="000F1D86" w:rsidRDefault="0003622E" w:rsidP="00621895">
            <w:pPr>
              <w:pStyle w:val="Heading1"/>
              <w:snapToGrid w:val="0"/>
            </w:pPr>
          </w:p>
          <w:p w:rsidR="0003622E" w:rsidRDefault="0003622E" w:rsidP="00621895">
            <w:pPr>
              <w:pStyle w:val="Heading1"/>
              <w:snapToGrid w:val="0"/>
            </w:pPr>
            <w:r>
              <w:rPr>
                <w:lang/>
              </w:rPr>
              <w:t>______</w:t>
            </w:r>
            <w:r w:rsidRPr="000F1D86">
              <w:rPr>
                <w:lang/>
              </w:rPr>
              <w:t xml:space="preserve"> месец</w:t>
            </w:r>
            <w:r w:rsidRPr="000F1D86">
              <w:rPr>
                <w:lang/>
              </w:rPr>
              <w:t>и</w:t>
            </w:r>
            <w:r w:rsidRPr="000F1D86">
              <w:rPr>
                <w:lang/>
              </w:rPr>
              <w:t xml:space="preserve"> од дана испоруке</w:t>
            </w:r>
          </w:p>
        </w:tc>
      </w:tr>
      <w:tr w:rsidR="0003622E" w:rsidTr="00621895">
        <w:trPr>
          <w:trHeight w:val="611"/>
        </w:trPr>
        <w:tc>
          <w:tcPr>
            <w:tcW w:w="4260" w:type="dxa"/>
            <w:tcBorders>
              <w:top w:val="single" w:sz="4" w:space="0" w:color="000000"/>
              <w:left w:val="single" w:sz="4" w:space="0" w:color="000000"/>
              <w:bottom w:val="single" w:sz="4" w:space="0" w:color="000000"/>
            </w:tcBorders>
            <w:shd w:val="clear" w:color="auto" w:fill="auto"/>
          </w:tcPr>
          <w:p w:rsidR="0003622E" w:rsidRDefault="0003622E" w:rsidP="00621895">
            <w:pPr>
              <w:snapToGrid w:val="0"/>
            </w:pPr>
          </w:p>
          <w:p w:rsidR="0003622E" w:rsidRDefault="0003622E" w:rsidP="00621895">
            <w:r>
              <w:t xml:space="preserve">Важност понуде (не краће од </w:t>
            </w:r>
            <w:r>
              <w:rPr>
                <w:lang/>
              </w:rPr>
              <w:t>6</w:t>
            </w:r>
            <w:r>
              <w:t>0 дана</w:t>
            </w:r>
            <w:r w:rsidRPr="000F1D86">
              <w:rPr>
                <w:color w:val="000000"/>
              </w:rPr>
              <w:t xml:space="preserve"> </w:t>
            </w:r>
            <w:r w:rsidRPr="000F1D86">
              <w:t>од дана отварања понуда</w:t>
            </w:r>
            <w:r>
              <w:t>) :</w:t>
            </w:r>
          </w:p>
        </w:tc>
        <w:tc>
          <w:tcPr>
            <w:tcW w:w="5521" w:type="dxa"/>
            <w:tcBorders>
              <w:top w:val="single" w:sz="4" w:space="0" w:color="000000"/>
              <w:left w:val="single" w:sz="4" w:space="0" w:color="000000"/>
              <w:bottom w:val="single" w:sz="4" w:space="0" w:color="000000"/>
              <w:right w:val="single" w:sz="4" w:space="0" w:color="000000"/>
            </w:tcBorders>
            <w:shd w:val="clear" w:color="auto" w:fill="auto"/>
          </w:tcPr>
          <w:p w:rsidR="0003622E" w:rsidRDefault="0003622E" w:rsidP="00621895">
            <w:pPr>
              <w:pStyle w:val="Heading1"/>
              <w:snapToGrid w:val="0"/>
            </w:pPr>
          </w:p>
          <w:p w:rsidR="0003622E" w:rsidRDefault="0003622E" w:rsidP="00621895">
            <w:pPr>
              <w:pStyle w:val="Heading1"/>
            </w:pPr>
            <w:r>
              <w:rPr>
                <w:lang/>
              </w:rPr>
              <w:t>___________</w:t>
            </w:r>
            <w:r w:rsidRPr="000F1D86">
              <w:rPr>
                <w:lang w:val="sr-Cyrl-CS"/>
              </w:rPr>
              <w:t xml:space="preserve"> дана</w:t>
            </w:r>
            <w:r>
              <w:rPr>
                <w:lang w:val="sr-Cyrl-CS"/>
              </w:rPr>
              <w:t xml:space="preserve"> </w:t>
            </w:r>
            <w:r w:rsidRPr="000F1D86">
              <w:rPr>
                <w:lang w:val="sr-Cyrl-CS"/>
              </w:rPr>
              <w:t>од дана отварања понуда</w:t>
            </w:r>
          </w:p>
        </w:tc>
      </w:tr>
      <w:tr w:rsidR="0003622E" w:rsidRPr="00D36ACB" w:rsidTr="00621895">
        <w:trPr>
          <w:trHeight w:val="533"/>
        </w:trPr>
        <w:tc>
          <w:tcPr>
            <w:tcW w:w="4260" w:type="dxa"/>
            <w:tcBorders>
              <w:left w:val="single" w:sz="4" w:space="0" w:color="000000"/>
              <w:bottom w:val="single" w:sz="4" w:space="0" w:color="000000"/>
            </w:tcBorders>
            <w:shd w:val="clear" w:color="auto" w:fill="auto"/>
          </w:tcPr>
          <w:p w:rsidR="0003622E" w:rsidRDefault="0003622E" w:rsidP="00621895">
            <w:pPr>
              <w:snapToGrid w:val="0"/>
            </w:pPr>
            <w:r>
              <w:t xml:space="preserve">Испорука : </w:t>
            </w:r>
          </w:p>
        </w:tc>
        <w:tc>
          <w:tcPr>
            <w:tcW w:w="5521" w:type="dxa"/>
            <w:tcBorders>
              <w:left w:val="single" w:sz="4" w:space="0" w:color="000000"/>
              <w:bottom w:val="single" w:sz="4" w:space="0" w:color="000000"/>
              <w:right w:val="single" w:sz="4" w:space="0" w:color="000000"/>
            </w:tcBorders>
            <w:shd w:val="clear" w:color="auto" w:fill="auto"/>
          </w:tcPr>
          <w:p w:rsidR="0003622E" w:rsidRPr="00D36ACB" w:rsidRDefault="0003622E" w:rsidP="00621895">
            <w:pPr>
              <w:pStyle w:val="Heading1"/>
              <w:snapToGrid w:val="0"/>
            </w:pPr>
            <w:r w:rsidRPr="00D36ACB">
              <w:rPr>
                <w:lang w:val="sr-Cyrl-CS"/>
              </w:rPr>
              <w:t>ДДП  Ресавица – централни магацин (Incoterms 2010).</w:t>
            </w:r>
          </w:p>
        </w:tc>
      </w:tr>
      <w:tr w:rsidR="0003622E" w:rsidTr="00621895">
        <w:trPr>
          <w:trHeight w:val="611"/>
        </w:trPr>
        <w:tc>
          <w:tcPr>
            <w:tcW w:w="4260" w:type="dxa"/>
            <w:tcBorders>
              <w:left w:val="single" w:sz="4" w:space="0" w:color="000000"/>
              <w:bottom w:val="single" w:sz="4" w:space="0" w:color="000000"/>
            </w:tcBorders>
            <w:shd w:val="clear" w:color="auto" w:fill="auto"/>
          </w:tcPr>
          <w:p w:rsidR="0003622E" w:rsidRDefault="0003622E" w:rsidP="00621895">
            <w:pPr>
              <w:snapToGrid w:val="0"/>
            </w:pPr>
            <w:r>
              <w:rPr>
                <w:lang/>
              </w:rPr>
              <w:t>Назив произвођача и земља порекла:</w:t>
            </w:r>
          </w:p>
        </w:tc>
        <w:tc>
          <w:tcPr>
            <w:tcW w:w="5521" w:type="dxa"/>
            <w:tcBorders>
              <w:left w:val="single" w:sz="4" w:space="0" w:color="000000"/>
              <w:bottom w:val="single" w:sz="4" w:space="0" w:color="000000"/>
              <w:right w:val="single" w:sz="4" w:space="0" w:color="000000"/>
            </w:tcBorders>
            <w:shd w:val="clear" w:color="auto" w:fill="auto"/>
          </w:tcPr>
          <w:p w:rsidR="0003622E" w:rsidRDefault="0003622E" w:rsidP="00621895">
            <w:pPr>
              <w:pStyle w:val="Heading1"/>
              <w:snapToGrid w:val="0"/>
            </w:pPr>
          </w:p>
        </w:tc>
      </w:tr>
    </w:tbl>
    <w:p w:rsidR="0003622E" w:rsidRDefault="0003622E" w:rsidP="0003622E">
      <w:pPr>
        <w:tabs>
          <w:tab w:val="left" w:pos="230"/>
          <w:tab w:val="left" w:pos="8055"/>
        </w:tabs>
        <w:ind w:right="192"/>
        <w:rPr>
          <w:lang/>
        </w:rPr>
      </w:pPr>
    </w:p>
    <w:p w:rsidR="0003622E" w:rsidRPr="00A120A1" w:rsidRDefault="0003622E" w:rsidP="0003622E">
      <w:pPr>
        <w:tabs>
          <w:tab w:val="left" w:pos="230"/>
          <w:tab w:val="left" w:pos="8055"/>
        </w:tabs>
        <w:ind w:right="192"/>
        <w:rPr>
          <w:lang/>
        </w:rPr>
      </w:pPr>
    </w:p>
    <w:p w:rsidR="0003622E" w:rsidRPr="009F4596" w:rsidRDefault="0003622E" w:rsidP="0003622E">
      <w:pPr>
        <w:tabs>
          <w:tab w:val="left" w:pos="230"/>
          <w:tab w:val="left" w:pos="8055"/>
        </w:tabs>
        <w:ind w:right="192"/>
      </w:pPr>
      <w:r w:rsidRPr="009F4596">
        <w:tab/>
      </w:r>
    </w:p>
    <w:p w:rsidR="0003622E" w:rsidRPr="005E125B" w:rsidRDefault="0003622E" w:rsidP="0003622E">
      <w:pPr>
        <w:rPr>
          <w:lang/>
        </w:rPr>
      </w:pPr>
    </w:p>
    <w:p w:rsidR="0003622E" w:rsidRPr="009F4596" w:rsidRDefault="0003622E" w:rsidP="0003622E"/>
    <w:p w:rsidR="0003622E" w:rsidRPr="009F4596" w:rsidRDefault="0003622E" w:rsidP="0003622E">
      <w:pPr>
        <w:rPr>
          <w:bCs/>
        </w:rPr>
      </w:pPr>
      <w:r w:rsidRPr="009F4596">
        <w:rPr>
          <w:bCs/>
        </w:rPr>
        <w:t>Лице за контакт по овој понуди је: _____________________________________________</w:t>
      </w:r>
    </w:p>
    <w:p w:rsidR="0003622E" w:rsidRPr="009F4596" w:rsidRDefault="0003622E" w:rsidP="0003622E">
      <w:pPr>
        <w:pBdr>
          <w:bottom w:val="single" w:sz="8" w:space="2" w:color="000000"/>
        </w:pBdr>
        <w:rPr>
          <w:bCs/>
          <w:lang/>
        </w:rPr>
      </w:pPr>
    </w:p>
    <w:p w:rsidR="0003622E" w:rsidRPr="009F4596" w:rsidRDefault="0003622E" w:rsidP="0003622E">
      <w:pPr>
        <w:pBdr>
          <w:bottom w:val="single" w:sz="8" w:space="2" w:color="000000"/>
        </w:pBdr>
        <w:rPr>
          <w:lang/>
        </w:rPr>
      </w:pPr>
    </w:p>
    <w:p w:rsidR="0003622E" w:rsidRPr="009F4596" w:rsidRDefault="0003622E" w:rsidP="0003622E">
      <w:pPr>
        <w:pBdr>
          <w:bottom w:val="single" w:sz="8" w:space="2" w:color="000000"/>
        </w:pBdr>
      </w:pPr>
    </w:p>
    <w:p w:rsidR="0003622E" w:rsidRPr="00452FB3" w:rsidRDefault="0003622E" w:rsidP="0003622E">
      <w:pPr>
        <w:pBdr>
          <w:bottom w:val="single" w:sz="8" w:space="2" w:color="000000"/>
        </w:pBdr>
        <w:rPr>
          <w:bCs/>
          <w:lang/>
        </w:rPr>
      </w:pPr>
      <w:r w:rsidRPr="009F4596">
        <w:rPr>
          <w:bCs/>
          <w:lang w:val="sr-Latn-CS"/>
        </w:rPr>
        <w:t xml:space="preserve">                                                                   </w:t>
      </w:r>
      <w:r w:rsidRPr="009F4596">
        <w:rPr>
          <w:bCs/>
        </w:rPr>
        <w:t>М.П.</w:t>
      </w:r>
      <w:r w:rsidRPr="009F4596">
        <w:rPr>
          <w:bCs/>
          <w:lang w:val="sr-Latn-CS"/>
        </w:rPr>
        <w:t xml:space="preserve">               </w:t>
      </w:r>
      <w:r w:rsidRPr="009F4596">
        <w:rPr>
          <w:bCs/>
        </w:rPr>
        <w:t>Потпис одговорног лица понуде</w:t>
      </w:r>
    </w:p>
    <w:p w:rsidR="0003622E" w:rsidRDefault="0003622E" w:rsidP="0003622E">
      <w:pPr>
        <w:pBdr>
          <w:bottom w:val="single" w:sz="8" w:space="2" w:color="000000"/>
        </w:pBdr>
        <w:rPr>
          <w:bCs/>
          <w:lang/>
        </w:rPr>
      </w:pPr>
    </w:p>
    <w:p w:rsidR="0003622E" w:rsidRDefault="0003622E" w:rsidP="0003622E">
      <w:pPr>
        <w:tabs>
          <w:tab w:val="left" w:pos="3255"/>
        </w:tabs>
        <w:rPr>
          <w:b/>
          <w:w w:val="200"/>
          <w:lang/>
        </w:rPr>
      </w:pPr>
    </w:p>
    <w:p w:rsidR="0003622E" w:rsidRPr="009F4596" w:rsidRDefault="0003622E" w:rsidP="0003622E">
      <w:pPr>
        <w:tabs>
          <w:tab w:val="left" w:pos="3255"/>
        </w:tabs>
        <w:jc w:val="center"/>
        <w:rPr>
          <w:b/>
          <w:w w:val="200"/>
          <w:lang/>
        </w:rPr>
      </w:pPr>
    </w:p>
    <w:p w:rsidR="0003622E" w:rsidRPr="0003622E" w:rsidRDefault="0003622E" w:rsidP="0003622E">
      <w:pPr>
        <w:tabs>
          <w:tab w:val="left" w:pos="3255"/>
        </w:tabs>
        <w:jc w:val="center"/>
        <w:rPr>
          <w:b/>
          <w:w w:val="200"/>
          <w:lang/>
        </w:rPr>
      </w:pPr>
      <w:r w:rsidRPr="009F4596">
        <w:rPr>
          <w:b/>
          <w:w w:val="200"/>
        </w:rPr>
        <w:lastRenderedPageBreak/>
        <w:t>(б)  ПОДАЦИ О ПОДИЗВОЂАЧУ</w:t>
      </w:r>
      <w:r w:rsidRPr="009F4596">
        <w:rPr>
          <w:b/>
          <w:w w:val="200"/>
          <w:lang/>
        </w:rPr>
        <w:t xml:space="preserve"> </w:t>
      </w:r>
      <w:r>
        <w:rPr>
          <w:b/>
          <w:w w:val="200"/>
          <w:lang/>
        </w:rPr>
        <w:t>ЗА ПАРТИЈУ 4</w:t>
      </w:r>
    </w:p>
    <w:p w:rsidR="0003622E" w:rsidRPr="009F4596" w:rsidRDefault="0003622E" w:rsidP="0003622E">
      <w:pPr>
        <w:rPr>
          <w:lang w:val="sr-Latn-CS"/>
        </w:rPr>
      </w:pPr>
    </w:p>
    <w:p w:rsidR="0003622E" w:rsidRPr="009F4596" w:rsidRDefault="0003622E" w:rsidP="0003622E">
      <w:r w:rsidRPr="009F4596">
        <w:t>Назив подизвођача или име и презиме:</w:t>
      </w:r>
    </w:p>
    <w:p w:rsidR="0003622E" w:rsidRPr="009F4596" w:rsidRDefault="0003622E" w:rsidP="0003622E"/>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r w:rsidRPr="009F4596">
        <w:t>Седиште и адреса подизвођача:</w:t>
      </w:r>
    </w:p>
    <w:p w:rsidR="0003622E" w:rsidRPr="009F4596" w:rsidRDefault="0003622E" w:rsidP="0003622E">
      <w:pPr>
        <w:jc w:val="center"/>
        <w:rPr>
          <w:lang w:val="sr-Latn-CS"/>
        </w:rPr>
      </w:pPr>
    </w:p>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Матични број подизвођача или ЈМБГ: 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Порески идентификациони број подизвођача (ПИБ): _________________________</w:t>
      </w:r>
    </w:p>
    <w:p w:rsidR="0003622E" w:rsidRPr="009F4596" w:rsidRDefault="0003622E" w:rsidP="0003622E"/>
    <w:p w:rsidR="0003622E" w:rsidRPr="009F4596" w:rsidRDefault="0003622E" w:rsidP="0003622E"/>
    <w:p w:rsidR="0003622E" w:rsidRPr="009F4596" w:rsidRDefault="0003622E" w:rsidP="0003622E">
      <w:r w:rsidRPr="009F4596">
        <w:t>Име особе за контакт: 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Електронска адреса подизвођача (е-</w:t>
      </w:r>
      <w:r w:rsidRPr="009F4596">
        <w:rPr>
          <w:lang w:val="sr-Latn-CS"/>
        </w:rPr>
        <w:t>mail</w:t>
      </w:r>
      <w:r w:rsidRPr="009F4596">
        <w:t>) : 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Телефон/Факс: _________________________________________________________</w:t>
      </w:r>
    </w:p>
    <w:p w:rsidR="0003622E" w:rsidRPr="009F4596" w:rsidRDefault="0003622E" w:rsidP="0003622E"/>
    <w:p w:rsidR="0003622E" w:rsidRPr="009F4596" w:rsidRDefault="0003622E" w:rsidP="0003622E">
      <w:r w:rsidRPr="009F4596">
        <w:t>Проценат од укупне вредности набавке који се поверава подизвођачу__________ %</w:t>
      </w:r>
    </w:p>
    <w:p w:rsidR="0003622E" w:rsidRPr="009F4596" w:rsidRDefault="0003622E" w:rsidP="0003622E"/>
    <w:p w:rsidR="0003622E" w:rsidRPr="009F4596" w:rsidRDefault="0003622E" w:rsidP="0003622E">
      <w:r w:rsidRPr="009F4596">
        <w:t>Понуђач ће преко подизвођача извршити_____________________________________</w:t>
      </w:r>
      <w:r w:rsidRPr="009F4596">
        <w:br/>
        <w:t>________________________________________________________________________</w:t>
      </w:r>
    </w:p>
    <w:p w:rsidR="0003622E" w:rsidRPr="009F4596" w:rsidRDefault="0003622E" w:rsidP="0003622E">
      <w:r w:rsidRPr="009F4596">
        <w:t>(навести део предмета набавке који ће се извршити преко подизвођача)</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pPr>
        <w:jc w:val="center"/>
      </w:pPr>
      <w:r w:rsidRPr="009F4596">
        <w:rPr>
          <w:lang w:val="sr-Latn-CS"/>
        </w:rPr>
        <w:t xml:space="preserve">                                                        </w:t>
      </w:r>
      <w:r w:rsidRPr="009F4596">
        <w:t>Име и презиме одговорног  (овлашћеног) лица</w:t>
      </w:r>
    </w:p>
    <w:p w:rsidR="0003622E" w:rsidRPr="009F4596" w:rsidRDefault="0003622E" w:rsidP="0003622E">
      <w:pPr>
        <w:jc w:val="center"/>
      </w:pPr>
      <w:r w:rsidRPr="009F4596">
        <w:t xml:space="preserve">                                         _______________________________________________</w:t>
      </w:r>
    </w:p>
    <w:p w:rsidR="0003622E" w:rsidRPr="009F4596" w:rsidRDefault="0003622E" w:rsidP="0003622E">
      <w:pPr>
        <w:tabs>
          <w:tab w:val="left" w:pos="6915"/>
        </w:tabs>
      </w:pPr>
    </w:p>
    <w:p w:rsidR="0003622E" w:rsidRPr="009F4596" w:rsidRDefault="0003622E" w:rsidP="0003622E">
      <w:pPr>
        <w:tabs>
          <w:tab w:val="left" w:pos="6915"/>
        </w:tabs>
      </w:pPr>
    </w:p>
    <w:p w:rsidR="0003622E" w:rsidRPr="009F4596" w:rsidRDefault="0003622E" w:rsidP="0003622E">
      <w:pPr>
        <w:tabs>
          <w:tab w:val="left" w:pos="6915"/>
        </w:tabs>
      </w:pPr>
      <w:r w:rsidRPr="009F4596">
        <w:t>Датум:_________________                                                     Потпис овлашћеног лица</w:t>
      </w:r>
    </w:p>
    <w:p w:rsidR="0003622E" w:rsidRPr="009F4596" w:rsidRDefault="0003622E" w:rsidP="0003622E">
      <w:pPr>
        <w:jc w:val="center"/>
      </w:pPr>
      <w:r w:rsidRPr="009F4596">
        <w:t>М.П.</w:t>
      </w:r>
    </w:p>
    <w:p w:rsidR="0003622E" w:rsidRPr="009F4596" w:rsidRDefault="0003622E" w:rsidP="0003622E">
      <w:pPr>
        <w:tabs>
          <w:tab w:val="left" w:pos="5865"/>
        </w:tabs>
      </w:pPr>
      <w:r w:rsidRPr="009F4596">
        <w:t>Место: _________________</w:t>
      </w:r>
      <w:r w:rsidRPr="009F4596">
        <w:tab/>
        <w:t>_______________________</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r w:rsidRPr="009F4596">
        <w:t>НАПОМЕНА:</w:t>
      </w:r>
    </w:p>
    <w:p w:rsidR="0003622E" w:rsidRPr="009F4596" w:rsidRDefault="0003622E" w:rsidP="0003622E">
      <w:r w:rsidRPr="009F4596">
        <w:t>Образац (б) ,,ПОДАЦИ О ПОДИЗВОЂАЧУ“ попуњавају само они понуђачи који понуду подносе са подизвођачем.</w:t>
      </w:r>
    </w:p>
    <w:p w:rsidR="0003622E" w:rsidRPr="009F4596" w:rsidRDefault="0003622E" w:rsidP="0003622E">
      <w:r w:rsidRPr="009F4596">
        <w:t>Уколико понуђач наступа са већим бројем подизвођача овај образац фотокопирати, попунити за сваког подизвођача и доставити уз понуду.</w:t>
      </w:r>
    </w:p>
    <w:p w:rsidR="0003622E" w:rsidRPr="009F4596" w:rsidRDefault="0003622E" w:rsidP="0003622E">
      <w:pPr>
        <w:rPr>
          <w:b/>
          <w:w w:val="200"/>
          <w:lang/>
        </w:rPr>
      </w:pPr>
    </w:p>
    <w:p w:rsidR="0003622E" w:rsidRDefault="0003622E" w:rsidP="0003622E">
      <w:pPr>
        <w:tabs>
          <w:tab w:val="left" w:pos="3255"/>
        </w:tabs>
        <w:jc w:val="center"/>
        <w:rPr>
          <w:b/>
          <w:w w:val="200"/>
          <w:lang/>
        </w:rPr>
      </w:pPr>
    </w:p>
    <w:p w:rsidR="0003622E" w:rsidRPr="001E69A4" w:rsidRDefault="0003622E" w:rsidP="0003622E">
      <w:pPr>
        <w:tabs>
          <w:tab w:val="left" w:pos="3255"/>
        </w:tabs>
        <w:rPr>
          <w:b/>
          <w:w w:val="200"/>
          <w:lang/>
        </w:rPr>
      </w:pPr>
    </w:p>
    <w:p w:rsidR="0003622E" w:rsidRPr="009F4596" w:rsidRDefault="0003622E" w:rsidP="0003622E">
      <w:pPr>
        <w:tabs>
          <w:tab w:val="left" w:pos="3255"/>
        </w:tabs>
        <w:jc w:val="center"/>
        <w:rPr>
          <w:b/>
          <w:w w:val="200"/>
          <w:lang/>
        </w:rPr>
      </w:pPr>
      <w:r w:rsidRPr="009F4596">
        <w:rPr>
          <w:b/>
          <w:w w:val="200"/>
        </w:rPr>
        <w:lastRenderedPageBreak/>
        <w:t>(в)  ПОДАЦИ О ПОНУЂАЧУ КОЈИ ЈЕ УЧЕСНИК У ЗАЈЕДНИЧКОЈ ПОНУДИ</w:t>
      </w:r>
      <w:r w:rsidRPr="009F4596">
        <w:rPr>
          <w:b/>
          <w:w w:val="200"/>
          <w:lang/>
        </w:rPr>
        <w:t xml:space="preserve"> </w:t>
      </w:r>
      <w:r>
        <w:rPr>
          <w:b/>
          <w:w w:val="200"/>
          <w:lang/>
        </w:rPr>
        <w:t>ЗА ПАРТИЈУ 4</w:t>
      </w:r>
    </w:p>
    <w:p w:rsidR="0003622E" w:rsidRPr="009F4596" w:rsidRDefault="0003622E" w:rsidP="0003622E">
      <w:pPr>
        <w:jc w:val="center"/>
        <w:rPr>
          <w:lang w:val="sr-Latn-CS"/>
        </w:rPr>
      </w:pPr>
    </w:p>
    <w:p w:rsidR="0003622E" w:rsidRPr="009F4596" w:rsidRDefault="0003622E" w:rsidP="0003622E">
      <w:pPr>
        <w:rPr>
          <w:lang w:val="sr-Latn-CS"/>
        </w:rPr>
      </w:pPr>
    </w:p>
    <w:p w:rsidR="0003622E" w:rsidRPr="009F4596" w:rsidRDefault="0003622E" w:rsidP="0003622E">
      <w:pPr>
        <w:jc w:val="center"/>
        <w:rPr>
          <w:lang w:val="sr-Latn-CS"/>
        </w:rPr>
      </w:pPr>
    </w:p>
    <w:p w:rsidR="0003622E" w:rsidRPr="009F4596" w:rsidRDefault="0003622E" w:rsidP="0003622E">
      <w:r w:rsidRPr="009F4596">
        <w:t>Назив понуђача или име и презиме:</w:t>
      </w:r>
    </w:p>
    <w:p w:rsidR="0003622E" w:rsidRPr="009F4596" w:rsidRDefault="0003622E" w:rsidP="0003622E"/>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r w:rsidRPr="009F4596">
        <w:t>Седиште и адреса понуђача:</w:t>
      </w:r>
    </w:p>
    <w:p w:rsidR="0003622E" w:rsidRPr="009F4596" w:rsidRDefault="0003622E" w:rsidP="0003622E">
      <w:pPr>
        <w:jc w:val="center"/>
        <w:rPr>
          <w:lang w:val="sr-Latn-CS"/>
        </w:rPr>
      </w:pPr>
    </w:p>
    <w:p w:rsidR="0003622E" w:rsidRPr="009F4596" w:rsidRDefault="0003622E" w:rsidP="0003622E">
      <w:r w:rsidRPr="009F4596">
        <w:t>______________________________________________________________________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Матични број понуђача или ЈМБГ:_________________________________________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Порески идентификациони број понуђача (ПИБ): _________________________</w:t>
      </w:r>
    </w:p>
    <w:p w:rsidR="0003622E" w:rsidRPr="009F4596" w:rsidRDefault="0003622E" w:rsidP="0003622E"/>
    <w:p w:rsidR="0003622E" w:rsidRPr="009F4596" w:rsidRDefault="0003622E" w:rsidP="0003622E"/>
    <w:p w:rsidR="0003622E" w:rsidRPr="009F4596" w:rsidRDefault="0003622E" w:rsidP="0003622E">
      <w:r w:rsidRPr="009F4596">
        <w:t>Име особе за контакт: ___________________________________________________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Електронска адреса понуђача (е-</w:t>
      </w:r>
      <w:r w:rsidRPr="009F4596">
        <w:rPr>
          <w:lang w:val="sr-Latn-CS"/>
        </w:rPr>
        <w:t>mail</w:t>
      </w:r>
      <w:r w:rsidRPr="009F4596">
        <w:t>) : __________________________________</w:t>
      </w:r>
    </w:p>
    <w:p w:rsidR="0003622E" w:rsidRPr="009F4596" w:rsidRDefault="0003622E" w:rsidP="0003622E"/>
    <w:p w:rsidR="0003622E" w:rsidRPr="009F4596" w:rsidRDefault="0003622E" w:rsidP="0003622E"/>
    <w:p w:rsidR="0003622E" w:rsidRPr="009F4596" w:rsidRDefault="0003622E" w:rsidP="0003622E">
      <w:r w:rsidRPr="009F4596">
        <w:t>Телефон/Факс: _________________________________________________________</w:t>
      </w:r>
    </w:p>
    <w:p w:rsidR="0003622E" w:rsidRPr="009F4596" w:rsidRDefault="0003622E" w:rsidP="0003622E"/>
    <w:p w:rsidR="0003622E" w:rsidRPr="009F4596" w:rsidRDefault="0003622E" w:rsidP="0003622E">
      <w:r w:rsidRPr="009F4596">
        <w:t>Број рачуна понуђача и назив банке:</w:t>
      </w:r>
    </w:p>
    <w:p w:rsidR="0003622E" w:rsidRPr="009F4596" w:rsidRDefault="0003622E" w:rsidP="0003622E">
      <w:pPr>
        <w:pBdr>
          <w:bottom w:val="single" w:sz="8" w:space="2" w:color="000000"/>
        </w:pBdr>
      </w:pPr>
    </w:p>
    <w:p w:rsidR="0003622E" w:rsidRPr="009F4596" w:rsidRDefault="0003622E" w:rsidP="0003622E"/>
    <w:p w:rsidR="0003622E" w:rsidRPr="009F4596" w:rsidRDefault="0003622E" w:rsidP="0003622E"/>
    <w:p w:rsidR="0003622E" w:rsidRPr="009F4596" w:rsidRDefault="0003622E" w:rsidP="0003622E">
      <w:r w:rsidRPr="009F4596">
        <w:t xml:space="preserve">                                                  Име и презиме одговорног  (овлашћеног) лица</w:t>
      </w:r>
    </w:p>
    <w:p w:rsidR="0003622E" w:rsidRPr="009F4596" w:rsidRDefault="0003622E" w:rsidP="0003622E">
      <w:pPr>
        <w:jc w:val="center"/>
      </w:pPr>
      <w:r w:rsidRPr="009F4596">
        <w:t xml:space="preserve">                                         _______________________________________________</w:t>
      </w:r>
    </w:p>
    <w:p w:rsidR="0003622E" w:rsidRPr="009F4596" w:rsidRDefault="0003622E" w:rsidP="0003622E"/>
    <w:p w:rsidR="0003622E" w:rsidRPr="009F4596" w:rsidRDefault="0003622E" w:rsidP="0003622E">
      <w:pPr>
        <w:jc w:val="center"/>
        <w:rPr>
          <w:lang w:val="sr-Latn-CS"/>
        </w:rPr>
      </w:pPr>
    </w:p>
    <w:p w:rsidR="0003622E" w:rsidRPr="009F4596" w:rsidRDefault="0003622E" w:rsidP="0003622E">
      <w:pPr>
        <w:jc w:val="center"/>
        <w:rPr>
          <w:lang w:val="sr-Latn-CS"/>
        </w:rPr>
      </w:pPr>
    </w:p>
    <w:p w:rsidR="0003622E" w:rsidRPr="009F4596" w:rsidRDefault="0003622E" w:rsidP="0003622E">
      <w:pPr>
        <w:tabs>
          <w:tab w:val="left" w:pos="6915"/>
        </w:tabs>
      </w:pPr>
      <w:r w:rsidRPr="009F4596">
        <w:t>Датум:_________________                                                     Потпис овлашћеног лица</w:t>
      </w:r>
    </w:p>
    <w:p w:rsidR="0003622E" w:rsidRPr="009F4596" w:rsidRDefault="0003622E" w:rsidP="0003622E">
      <w:pPr>
        <w:jc w:val="center"/>
      </w:pPr>
      <w:r w:rsidRPr="009F4596">
        <w:t>М.П.</w:t>
      </w:r>
    </w:p>
    <w:p w:rsidR="0003622E" w:rsidRPr="009F4596" w:rsidRDefault="0003622E" w:rsidP="0003622E">
      <w:pPr>
        <w:tabs>
          <w:tab w:val="left" w:pos="5865"/>
        </w:tabs>
      </w:pPr>
      <w:r w:rsidRPr="009F4596">
        <w:t>Место: _________________</w:t>
      </w:r>
      <w:r w:rsidRPr="009F4596">
        <w:tab/>
        <w:t>_______________________</w:t>
      </w:r>
    </w:p>
    <w:p w:rsidR="0003622E" w:rsidRPr="009F4596" w:rsidRDefault="0003622E" w:rsidP="0003622E">
      <w:pPr>
        <w:jc w:val="center"/>
        <w:rPr>
          <w:lang w:val="sr-Latn-CS"/>
        </w:rPr>
      </w:pPr>
    </w:p>
    <w:p w:rsidR="0003622E" w:rsidRPr="009F4596" w:rsidRDefault="0003622E" w:rsidP="0003622E">
      <w:pPr>
        <w:jc w:val="center"/>
        <w:rPr>
          <w:lang w:val="sr-Latn-CS"/>
        </w:rPr>
      </w:pPr>
    </w:p>
    <w:p w:rsidR="0003622E" w:rsidRPr="009F4596" w:rsidRDefault="0003622E" w:rsidP="0003622E">
      <w:r w:rsidRPr="009F4596">
        <w:t>НАПОМЕНА: Сви понуђачи учесници у заједничкој понуди одговарају неограничено солидарно према наручиоцу</w:t>
      </w:r>
    </w:p>
    <w:p w:rsidR="0003622E" w:rsidRDefault="0003622E" w:rsidP="0003622E">
      <w:pPr>
        <w:rPr>
          <w:lang/>
        </w:rPr>
      </w:pPr>
      <w:r w:rsidRPr="009F4596">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03622E" w:rsidRDefault="0003622E" w:rsidP="0003622E">
      <w:pPr>
        <w:rPr>
          <w:lang/>
        </w:rPr>
      </w:pPr>
    </w:p>
    <w:p w:rsidR="002F418E" w:rsidRDefault="002F418E" w:rsidP="009F4596">
      <w:pPr>
        <w:ind w:left="2171" w:hanging="2171"/>
        <w:jc w:val="center"/>
        <w:rPr>
          <w:b/>
          <w:bCs/>
          <w:lang/>
        </w:rPr>
      </w:pPr>
    </w:p>
    <w:p w:rsidR="00621895" w:rsidRDefault="00621895" w:rsidP="009F4596">
      <w:pPr>
        <w:ind w:left="2171" w:hanging="2171"/>
        <w:jc w:val="center"/>
        <w:rPr>
          <w:b/>
          <w:bCs/>
          <w:lang/>
        </w:rPr>
      </w:pPr>
    </w:p>
    <w:p w:rsidR="009F4596" w:rsidRPr="009F4596" w:rsidRDefault="009F4596" w:rsidP="009F4596">
      <w:pPr>
        <w:ind w:left="2171" w:hanging="2171"/>
        <w:jc w:val="center"/>
      </w:pPr>
      <w:r w:rsidRPr="009F4596">
        <w:rPr>
          <w:b/>
          <w:bCs/>
        </w:rPr>
        <w:t>Овлашћење за попуну менице – Менично писмо</w:t>
      </w:r>
    </w:p>
    <w:p w:rsidR="009F4596" w:rsidRPr="009F4596" w:rsidRDefault="009F4596" w:rsidP="009F4596">
      <w:pPr>
        <w:ind w:left="2171" w:hanging="2171"/>
        <w:jc w:val="center"/>
        <w:rPr>
          <w:sz w:val="22"/>
          <w:szCs w:val="22"/>
        </w:rPr>
      </w:pPr>
    </w:p>
    <w:p w:rsidR="009F4596" w:rsidRPr="009F4596" w:rsidRDefault="009F4596" w:rsidP="009F4596">
      <w:pPr>
        <w:ind w:left="1418" w:hanging="2171"/>
        <w:rPr>
          <w:sz w:val="22"/>
          <w:szCs w:val="22"/>
        </w:rPr>
      </w:pPr>
      <w:r w:rsidRPr="009F4596">
        <w:rPr>
          <w:sz w:val="22"/>
          <w:szCs w:val="22"/>
        </w:rPr>
        <w:t xml:space="preserve">                На  основу  Закона  о  меници  и  Одлуке  о  облику,  садржини  и  начину  коришћења јединствених  инструмената платног промета</w:t>
      </w:r>
    </w:p>
    <w:p w:rsidR="009F4596" w:rsidRPr="009F4596" w:rsidRDefault="009F4596" w:rsidP="009F4596">
      <w:pPr>
        <w:ind w:left="1418" w:hanging="2171"/>
        <w:rPr>
          <w:sz w:val="22"/>
          <w:szCs w:val="22"/>
        </w:rPr>
      </w:pPr>
    </w:p>
    <w:p w:rsidR="009F4596" w:rsidRPr="009F4596" w:rsidRDefault="009F4596" w:rsidP="009F4596">
      <w:pPr>
        <w:ind w:left="2171" w:hanging="2171"/>
        <w:jc w:val="center"/>
        <w:rPr>
          <w:b/>
          <w:bCs/>
          <w:sz w:val="22"/>
          <w:szCs w:val="22"/>
        </w:rPr>
      </w:pPr>
      <w:r w:rsidRPr="009F4596">
        <w:rPr>
          <w:b/>
          <w:bCs/>
          <w:sz w:val="22"/>
          <w:szCs w:val="22"/>
        </w:rPr>
        <w:t>ДУЖНИК:____________________________________</w:t>
      </w:r>
      <w:r w:rsidRPr="009F4596">
        <w:rPr>
          <w:sz w:val="22"/>
          <w:szCs w:val="22"/>
        </w:rPr>
        <w:t xml:space="preserve"> (назив и адреса)</w:t>
      </w:r>
    </w:p>
    <w:p w:rsidR="009F4596" w:rsidRPr="009F4596" w:rsidRDefault="009F4596" w:rsidP="009F4596">
      <w:pPr>
        <w:rPr>
          <w:b/>
          <w:bCs/>
          <w:sz w:val="22"/>
          <w:szCs w:val="22"/>
        </w:rPr>
      </w:pPr>
      <w:r w:rsidRPr="009F4596">
        <w:rPr>
          <w:b/>
          <w:bCs/>
          <w:sz w:val="22"/>
          <w:szCs w:val="22"/>
        </w:rPr>
        <w:t>МБ____________________________________</w:t>
      </w:r>
    </w:p>
    <w:p w:rsidR="009F4596" w:rsidRPr="009F4596" w:rsidRDefault="009F4596" w:rsidP="009F4596">
      <w:pPr>
        <w:ind w:left="2171" w:hanging="2171"/>
        <w:rPr>
          <w:b/>
          <w:bCs/>
          <w:sz w:val="22"/>
          <w:szCs w:val="22"/>
        </w:rPr>
      </w:pPr>
      <w:r w:rsidRPr="009F4596">
        <w:rPr>
          <w:b/>
          <w:bCs/>
          <w:sz w:val="22"/>
          <w:szCs w:val="22"/>
        </w:rPr>
        <w:t>ПИБ: ____________________________________</w:t>
      </w:r>
    </w:p>
    <w:p w:rsidR="009F4596" w:rsidRPr="009F4596" w:rsidRDefault="009F4596" w:rsidP="009F4596">
      <w:pPr>
        <w:ind w:hanging="2171"/>
        <w:rPr>
          <w:b/>
          <w:bCs/>
          <w:sz w:val="22"/>
          <w:szCs w:val="22"/>
        </w:rPr>
      </w:pPr>
      <w:r w:rsidRPr="009F4596">
        <w:rPr>
          <w:b/>
          <w:bCs/>
          <w:sz w:val="22"/>
          <w:szCs w:val="22"/>
        </w:rPr>
        <w:t xml:space="preserve">                                    </w:t>
      </w:r>
      <w:r w:rsidRPr="009F4596">
        <w:rPr>
          <w:b/>
          <w:bCs/>
          <w:sz w:val="22"/>
          <w:szCs w:val="22"/>
          <w:lang/>
        </w:rPr>
        <w:t xml:space="preserve">   </w:t>
      </w:r>
      <w:r w:rsidRPr="009F4596">
        <w:rPr>
          <w:b/>
          <w:bCs/>
          <w:sz w:val="22"/>
          <w:szCs w:val="22"/>
        </w:rPr>
        <w:t>ТЕКУЋИ РАЧУНИ  И НАЗИВ БАНАКА:  __________________________________________________</w:t>
      </w:r>
    </w:p>
    <w:p w:rsidR="009F4596" w:rsidRPr="009F4596" w:rsidRDefault="009F4596" w:rsidP="009F4596">
      <w:pPr>
        <w:ind w:left="2171" w:hanging="2171"/>
        <w:rPr>
          <w:b/>
          <w:bCs/>
          <w:sz w:val="22"/>
          <w:szCs w:val="22"/>
        </w:rPr>
      </w:pPr>
      <w:r w:rsidRPr="009F4596">
        <w:rPr>
          <w:b/>
          <w:bCs/>
          <w:sz w:val="22"/>
          <w:szCs w:val="22"/>
        </w:rPr>
        <w:t>_________________________________________________</w:t>
      </w:r>
    </w:p>
    <w:p w:rsidR="009F4596" w:rsidRPr="009F4596" w:rsidRDefault="009F4596" w:rsidP="009F4596">
      <w:pPr>
        <w:ind w:hanging="2171"/>
        <w:rPr>
          <w:b/>
          <w:bCs/>
          <w:sz w:val="22"/>
          <w:szCs w:val="22"/>
        </w:rPr>
      </w:pPr>
      <w:r w:rsidRPr="009F4596">
        <w:rPr>
          <w:b/>
          <w:bCs/>
          <w:sz w:val="22"/>
          <w:szCs w:val="22"/>
        </w:rPr>
        <w:t xml:space="preserve">                                    </w:t>
      </w:r>
      <w:r w:rsidRPr="009F4596">
        <w:rPr>
          <w:b/>
          <w:bCs/>
          <w:sz w:val="22"/>
          <w:szCs w:val="22"/>
          <w:lang/>
        </w:rPr>
        <w:t xml:space="preserve">   </w:t>
      </w:r>
      <w:r w:rsidRPr="009F4596">
        <w:rPr>
          <w:b/>
          <w:bCs/>
          <w:sz w:val="22"/>
          <w:szCs w:val="22"/>
        </w:rPr>
        <w:t xml:space="preserve">ОДГОВОРНО ЛИЦЕ ЗА ЗАСТУПАЊЕ: _________________________________________________                                                 </w:t>
      </w:r>
      <w:r w:rsidRPr="009F4596">
        <w:rPr>
          <w:b/>
          <w:bCs/>
          <w:sz w:val="22"/>
          <w:szCs w:val="22"/>
          <w:lang/>
        </w:rPr>
        <w:t xml:space="preserve">        </w:t>
      </w:r>
      <w:r w:rsidRPr="009F4596">
        <w:rPr>
          <w:sz w:val="22"/>
          <w:szCs w:val="22"/>
        </w:rPr>
        <w:t>(унети одговартајуће податке дужника – издаваоца менице)</w:t>
      </w:r>
    </w:p>
    <w:p w:rsidR="009F4596" w:rsidRPr="009F4596" w:rsidRDefault="009F4596" w:rsidP="009F4596">
      <w:pPr>
        <w:ind w:left="2171" w:hanging="2171"/>
        <w:jc w:val="center"/>
        <w:rPr>
          <w:b/>
          <w:bCs/>
          <w:sz w:val="22"/>
          <w:szCs w:val="22"/>
        </w:rPr>
      </w:pPr>
      <w:r w:rsidRPr="009F4596">
        <w:rPr>
          <w:b/>
          <w:bCs/>
          <w:sz w:val="22"/>
          <w:szCs w:val="22"/>
        </w:rPr>
        <w:t>ИЗДАЈЕ</w:t>
      </w:r>
    </w:p>
    <w:p w:rsidR="009F4596" w:rsidRPr="009F4596" w:rsidRDefault="009F4596" w:rsidP="009F4596">
      <w:pPr>
        <w:ind w:left="2171" w:hanging="2171"/>
        <w:jc w:val="center"/>
        <w:rPr>
          <w:b/>
          <w:bCs/>
          <w:sz w:val="22"/>
          <w:szCs w:val="22"/>
        </w:rPr>
      </w:pPr>
      <w:r w:rsidRPr="009F4596">
        <w:rPr>
          <w:b/>
          <w:bCs/>
          <w:sz w:val="22"/>
          <w:szCs w:val="22"/>
        </w:rPr>
        <w:t xml:space="preserve">ОВЛАШЋЕЊЕ - МЕНИЧНО ПИСМО </w:t>
      </w:r>
    </w:p>
    <w:p w:rsidR="009F4596" w:rsidRPr="009F4596" w:rsidRDefault="009F4596" w:rsidP="009F4596">
      <w:pPr>
        <w:jc w:val="center"/>
        <w:rPr>
          <w:b/>
          <w:bCs/>
          <w:sz w:val="22"/>
          <w:szCs w:val="22"/>
        </w:rPr>
      </w:pPr>
      <w:r w:rsidRPr="009F4596">
        <w:rPr>
          <w:b/>
          <w:bCs/>
          <w:sz w:val="22"/>
          <w:szCs w:val="22"/>
        </w:rPr>
        <w:t>за корисника бланко сопствене менице</w:t>
      </w:r>
    </w:p>
    <w:p w:rsidR="009F4596" w:rsidRPr="009F4596" w:rsidRDefault="009F4596" w:rsidP="009F4596">
      <w:pPr>
        <w:rPr>
          <w:sz w:val="22"/>
          <w:szCs w:val="22"/>
        </w:rPr>
      </w:pPr>
      <w:r w:rsidRPr="009F4596">
        <w:rPr>
          <w:b/>
          <w:bCs/>
          <w:sz w:val="22"/>
          <w:szCs w:val="22"/>
        </w:rPr>
        <w:t>КОРИСНИК: Јавно предузеће за подземну експлоатацију угља - Ресавица, (у даљем тексту: Поверилац)</w:t>
      </w:r>
    </w:p>
    <w:p w:rsidR="001E69A4" w:rsidRDefault="001E69A4" w:rsidP="0005512E">
      <w:pPr>
        <w:ind w:left="709" w:hanging="2171"/>
        <w:rPr>
          <w:sz w:val="22"/>
          <w:szCs w:val="22"/>
          <w:lang/>
        </w:rPr>
      </w:pPr>
      <w:r w:rsidRPr="00DD7D41">
        <w:rPr>
          <w:sz w:val="22"/>
          <w:szCs w:val="22"/>
        </w:rPr>
        <w:t xml:space="preserve">                        </w:t>
      </w:r>
      <w:r>
        <w:rPr>
          <w:sz w:val="22"/>
          <w:szCs w:val="22"/>
          <w:lang/>
        </w:rPr>
        <w:t xml:space="preserve">               </w:t>
      </w:r>
      <w:r w:rsidRPr="00DD7D41">
        <w:rPr>
          <w:sz w:val="22"/>
          <w:szCs w:val="22"/>
        </w:rPr>
        <w:t xml:space="preserve">Предајемо Вам бланко сопствену (соло) меницу број _________________ </w:t>
      </w:r>
    </w:p>
    <w:p w:rsidR="001E69A4" w:rsidRDefault="001E69A4" w:rsidP="0005512E">
      <w:pPr>
        <w:ind w:left="709" w:hanging="2171"/>
        <w:rPr>
          <w:sz w:val="22"/>
          <w:szCs w:val="22"/>
          <w:lang/>
        </w:rPr>
      </w:pPr>
      <w:r>
        <w:rPr>
          <w:sz w:val="22"/>
          <w:szCs w:val="22"/>
          <w:lang/>
        </w:rPr>
        <w:t xml:space="preserve">                            </w:t>
      </w:r>
      <w:r>
        <w:rPr>
          <w:sz w:val="22"/>
          <w:szCs w:val="22"/>
        </w:rPr>
        <w:t xml:space="preserve">(унети </w:t>
      </w:r>
      <w:r w:rsidRPr="00DD7D41">
        <w:rPr>
          <w:sz w:val="22"/>
          <w:szCs w:val="22"/>
        </w:rPr>
        <w:t xml:space="preserve">серијски број менице), као средство финансијског обезбеђења за озбиљност понуде </w:t>
      </w:r>
    </w:p>
    <w:p w:rsidR="001E69A4" w:rsidRPr="00A240FC" w:rsidRDefault="001E69A4" w:rsidP="00621895">
      <w:pPr>
        <w:ind w:hanging="1462"/>
        <w:rPr>
          <w:b/>
          <w:sz w:val="22"/>
          <w:szCs w:val="22"/>
          <w:lang/>
        </w:rPr>
      </w:pPr>
      <w:r>
        <w:rPr>
          <w:sz w:val="22"/>
          <w:szCs w:val="22"/>
          <w:lang/>
        </w:rPr>
        <w:t xml:space="preserve">                            </w:t>
      </w:r>
      <w:r w:rsidRPr="00DD7D41">
        <w:rPr>
          <w:sz w:val="22"/>
          <w:szCs w:val="22"/>
        </w:rPr>
        <w:t xml:space="preserve">поднете у </w:t>
      </w:r>
      <w:r w:rsidR="00D36E1C">
        <w:rPr>
          <w:sz w:val="22"/>
          <w:szCs w:val="22"/>
          <w:lang/>
        </w:rPr>
        <w:t xml:space="preserve">отвореном </w:t>
      </w:r>
      <w:r w:rsidRPr="00DD7D41">
        <w:rPr>
          <w:sz w:val="22"/>
          <w:szCs w:val="22"/>
        </w:rPr>
        <w:t xml:space="preserve">поступку јавне </w:t>
      </w:r>
      <w:r w:rsidRPr="00063162">
        <w:rPr>
          <w:sz w:val="22"/>
          <w:szCs w:val="22"/>
        </w:rPr>
        <w:t>набавке</w:t>
      </w:r>
      <w:r w:rsidR="00BC25C2">
        <w:rPr>
          <w:sz w:val="22"/>
          <w:szCs w:val="22"/>
          <w:lang/>
        </w:rPr>
        <w:t>–</w:t>
      </w:r>
      <w:r w:rsidR="000E4373">
        <w:rPr>
          <w:sz w:val="22"/>
          <w:szCs w:val="22"/>
          <w:lang/>
        </w:rPr>
        <w:t>добра</w:t>
      </w:r>
      <w:r w:rsidR="00BC25C2">
        <w:rPr>
          <w:sz w:val="22"/>
          <w:szCs w:val="22"/>
          <w:lang/>
        </w:rPr>
        <w:t>-</w:t>
      </w:r>
      <w:r>
        <w:rPr>
          <w:sz w:val="22"/>
          <w:szCs w:val="22"/>
          <w:lang/>
        </w:rPr>
        <w:t xml:space="preserve"> </w:t>
      </w:r>
      <w:r w:rsidRPr="00720338">
        <w:rPr>
          <w:b/>
          <w:sz w:val="22"/>
          <w:szCs w:val="22"/>
        </w:rPr>
        <w:t xml:space="preserve">број </w:t>
      </w:r>
      <w:r w:rsidR="00452FB3">
        <w:rPr>
          <w:b/>
          <w:sz w:val="22"/>
          <w:szCs w:val="22"/>
          <w:lang/>
        </w:rPr>
        <w:t>5</w:t>
      </w:r>
      <w:r w:rsidRPr="00720338">
        <w:rPr>
          <w:b/>
          <w:sz w:val="22"/>
          <w:szCs w:val="22"/>
        </w:rPr>
        <w:t>/</w:t>
      </w:r>
      <w:r w:rsidR="00452FB3">
        <w:rPr>
          <w:b/>
          <w:sz w:val="22"/>
          <w:szCs w:val="22"/>
          <w:lang/>
        </w:rPr>
        <w:t>20</w:t>
      </w:r>
      <w:r w:rsidR="007342DB">
        <w:rPr>
          <w:b/>
          <w:sz w:val="22"/>
          <w:szCs w:val="22"/>
          <w:lang/>
        </w:rPr>
        <w:t>/606006</w:t>
      </w:r>
      <w:r w:rsidRPr="00720338">
        <w:rPr>
          <w:b/>
          <w:sz w:val="22"/>
          <w:szCs w:val="22"/>
        </w:rPr>
        <w:t xml:space="preserve"> </w:t>
      </w:r>
      <w:r w:rsidR="00BC25C2">
        <w:rPr>
          <w:b/>
          <w:sz w:val="22"/>
          <w:szCs w:val="22"/>
          <w:lang/>
        </w:rPr>
        <w:t>–</w:t>
      </w:r>
      <w:r w:rsidRPr="00720338">
        <w:rPr>
          <w:b/>
          <w:sz w:val="22"/>
          <w:szCs w:val="22"/>
        </w:rPr>
        <w:t xml:space="preserve"> </w:t>
      </w:r>
      <w:r w:rsidR="00452FB3">
        <w:rPr>
          <w:b/>
          <w:lang/>
        </w:rPr>
        <w:t>МАШИНСКА</w:t>
      </w:r>
      <w:r w:rsidR="00621895" w:rsidRPr="001631F9">
        <w:rPr>
          <w:b/>
        </w:rPr>
        <w:t xml:space="preserve"> ОПРЕМА</w:t>
      </w:r>
      <w:r w:rsidR="007D3243">
        <w:rPr>
          <w:sz w:val="22"/>
          <w:szCs w:val="22"/>
          <w:lang/>
        </w:rPr>
        <w:t xml:space="preserve"> </w:t>
      </w:r>
      <w:r w:rsidR="00107336" w:rsidRPr="00107336">
        <w:rPr>
          <w:b/>
          <w:sz w:val="22"/>
          <w:szCs w:val="22"/>
          <w:lang/>
        </w:rPr>
        <w:t xml:space="preserve"> </w:t>
      </w:r>
      <w:r w:rsidR="007342DB">
        <w:rPr>
          <w:b/>
          <w:sz w:val="22"/>
          <w:szCs w:val="22"/>
          <w:lang/>
        </w:rPr>
        <w:t xml:space="preserve">за </w:t>
      </w:r>
      <w:r w:rsidR="0096703F">
        <w:rPr>
          <w:b/>
          <w:sz w:val="22"/>
          <w:szCs w:val="22"/>
          <w:lang/>
        </w:rPr>
        <w:t>партију _____</w:t>
      </w:r>
      <w:r w:rsidR="00A240FC">
        <w:rPr>
          <w:b/>
          <w:sz w:val="22"/>
          <w:szCs w:val="22"/>
          <w:lang/>
        </w:rPr>
        <w:t xml:space="preserve"> </w:t>
      </w:r>
      <w:r w:rsidR="0096703F">
        <w:rPr>
          <w:b/>
          <w:sz w:val="22"/>
          <w:szCs w:val="22"/>
          <w:lang/>
        </w:rPr>
        <w:t>(навести број партије)</w:t>
      </w:r>
      <w:r w:rsidRPr="00365F8A">
        <w:rPr>
          <w:sz w:val="22"/>
          <w:szCs w:val="22"/>
        </w:rPr>
        <w:t>.</w:t>
      </w:r>
    </w:p>
    <w:p w:rsidR="001E69A4" w:rsidRDefault="001E69A4" w:rsidP="001E69A4">
      <w:pPr>
        <w:rPr>
          <w:sz w:val="22"/>
          <w:szCs w:val="22"/>
          <w:lang/>
        </w:rPr>
      </w:pPr>
      <w:r w:rsidRPr="00063162">
        <w:rPr>
          <w:sz w:val="22"/>
          <w:szCs w:val="22"/>
        </w:rPr>
        <w:t>Овлашћујемо  Повериоца,  да  предату  мен</w:t>
      </w:r>
      <w:r>
        <w:rPr>
          <w:sz w:val="22"/>
          <w:szCs w:val="22"/>
        </w:rPr>
        <w:t xml:space="preserve">ицу  може  попунити  у  износу            </w:t>
      </w:r>
      <w:r w:rsidRPr="00063162">
        <w:rPr>
          <w:sz w:val="22"/>
          <w:szCs w:val="22"/>
        </w:rPr>
        <w:t>од____________________(словима:_____________________________________________динара),  без  протеста,  вансудски  у складу са важећим прописима, изврши наплату са свих рачуна Дужника ко</w:t>
      </w:r>
      <w:r>
        <w:rPr>
          <w:sz w:val="22"/>
          <w:szCs w:val="22"/>
        </w:rPr>
        <w:t>д банака, а у корист Повериоца</w:t>
      </w:r>
      <w:r>
        <w:rPr>
          <w:sz w:val="22"/>
          <w:szCs w:val="22"/>
          <w:lang/>
        </w:rPr>
        <w:t>, уколико__________________________  (назив Дужника):</w:t>
      </w:r>
    </w:p>
    <w:p w:rsidR="001E69A4" w:rsidRPr="00C947F8" w:rsidRDefault="001E69A4" w:rsidP="001E69A4">
      <w:pPr>
        <w:rPr>
          <w:bCs/>
          <w:sz w:val="22"/>
          <w:szCs w:val="22"/>
        </w:rPr>
      </w:pPr>
      <w:r w:rsidRPr="00C947F8">
        <w:rPr>
          <w:bCs/>
          <w:sz w:val="22"/>
          <w:szCs w:val="22"/>
        </w:rPr>
        <w:t>- понуду повуче пре истека рока њене важности,</w:t>
      </w:r>
    </w:p>
    <w:p w:rsidR="001E69A4" w:rsidRPr="00C947F8" w:rsidRDefault="001E69A4" w:rsidP="001E69A4">
      <w:pPr>
        <w:rPr>
          <w:bCs/>
          <w:sz w:val="22"/>
          <w:szCs w:val="22"/>
        </w:rPr>
      </w:pPr>
      <w:r>
        <w:rPr>
          <w:bCs/>
          <w:sz w:val="22"/>
          <w:szCs w:val="22"/>
          <w:lang/>
        </w:rPr>
        <w:t xml:space="preserve"> - </w:t>
      </w:r>
      <w:r w:rsidRPr="00C947F8">
        <w:rPr>
          <w:bCs/>
          <w:sz w:val="22"/>
          <w:szCs w:val="22"/>
        </w:rPr>
        <w:t>неочекивано измени дату понуду</w:t>
      </w:r>
      <w:r w:rsidRPr="00C947F8">
        <w:rPr>
          <w:bCs/>
          <w:sz w:val="22"/>
          <w:szCs w:val="22"/>
          <w:lang/>
        </w:rPr>
        <w:t xml:space="preserve"> после отварања понуда</w:t>
      </w:r>
      <w:r w:rsidRPr="00C947F8">
        <w:rPr>
          <w:bCs/>
          <w:sz w:val="22"/>
          <w:szCs w:val="22"/>
        </w:rPr>
        <w:t>,</w:t>
      </w:r>
    </w:p>
    <w:p w:rsidR="001E69A4" w:rsidRPr="00C947F8" w:rsidRDefault="001E69A4" w:rsidP="001E69A4">
      <w:pPr>
        <w:rPr>
          <w:bCs/>
          <w:sz w:val="22"/>
          <w:szCs w:val="22"/>
          <w:lang/>
        </w:rPr>
      </w:pPr>
      <w:r w:rsidRPr="00C947F8">
        <w:rPr>
          <w:bCs/>
          <w:sz w:val="22"/>
          <w:szCs w:val="22"/>
        </w:rPr>
        <w:t xml:space="preserve">- одбије да закључи Уговор према </w:t>
      </w:r>
      <w:r w:rsidRPr="00C947F8">
        <w:rPr>
          <w:bCs/>
          <w:sz w:val="22"/>
          <w:szCs w:val="22"/>
          <w:lang/>
        </w:rPr>
        <w:t xml:space="preserve">поднетој и </w:t>
      </w:r>
      <w:r w:rsidRPr="00C947F8">
        <w:rPr>
          <w:bCs/>
          <w:sz w:val="22"/>
          <w:szCs w:val="22"/>
        </w:rPr>
        <w:t>прихваћеној понуди</w:t>
      </w:r>
      <w:r w:rsidRPr="00C947F8">
        <w:rPr>
          <w:bCs/>
          <w:sz w:val="22"/>
          <w:szCs w:val="22"/>
          <w:lang/>
        </w:rPr>
        <w:t>,</w:t>
      </w:r>
    </w:p>
    <w:p w:rsidR="001E69A4" w:rsidRDefault="001E69A4" w:rsidP="001E69A4">
      <w:pPr>
        <w:rPr>
          <w:bCs/>
          <w:sz w:val="22"/>
          <w:szCs w:val="22"/>
          <w:lang/>
        </w:rPr>
      </w:pPr>
      <w:r w:rsidRPr="00C947F8">
        <w:rPr>
          <w:bCs/>
          <w:sz w:val="22"/>
          <w:szCs w:val="22"/>
          <w:lang/>
        </w:rPr>
        <w:t>- не достави захтевано средство</w:t>
      </w:r>
      <w:r>
        <w:rPr>
          <w:bCs/>
          <w:sz w:val="22"/>
          <w:szCs w:val="22"/>
          <w:lang/>
        </w:rPr>
        <w:t xml:space="preserve"> </w:t>
      </w:r>
      <w:r w:rsidRPr="00C947F8">
        <w:rPr>
          <w:bCs/>
          <w:sz w:val="22"/>
          <w:szCs w:val="22"/>
          <w:lang/>
        </w:rPr>
        <w:t>обезбеђења за добро извршење посла.</w:t>
      </w:r>
    </w:p>
    <w:p w:rsidR="001E69A4" w:rsidRPr="00803D21" w:rsidRDefault="001E69A4" w:rsidP="001E69A4">
      <w:pPr>
        <w:rPr>
          <w:bCs/>
          <w:sz w:val="22"/>
          <w:szCs w:val="22"/>
          <w:lang/>
        </w:rPr>
      </w:pPr>
      <w:r>
        <w:rPr>
          <w:bCs/>
          <w:sz w:val="22"/>
          <w:szCs w:val="22"/>
          <w:lang/>
        </w:rPr>
        <w:t xml:space="preserve">Издата бланко соло меница серијски број:___________може се поднети на наплату најкасније </w:t>
      </w:r>
      <w:r w:rsidRPr="00063162">
        <w:rPr>
          <w:sz w:val="22"/>
          <w:szCs w:val="22"/>
        </w:rPr>
        <w:t xml:space="preserve">до  дана објављиваља Обавештења о додели Уговора или о обустави поступка по ЈН </w:t>
      </w:r>
      <w:r w:rsidR="002141DA">
        <w:rPr>
          <w:sz w:val="22"/>
          <w:szCs w:val="22"/>
          <w:lang/>
        </w:rPr>
        <w:t>5</w:t>
      </w:r>
      <w:r w:rsidRPr="00063162">
        <w:rPr>
          <w:sz w:val="22"/>
          <w:szCs w:val="22"/>
        </w:rPr>
        <w:t>/</w:t>
      </w:r>
      <w:r w:rsidR="00452FB3">
        <w:rPr>
          <w:sz w:val="22"/>
          <w:szCs w:val="22"/>
          <w:lang/>
        </w:rPr>
        <w:t>20</w:t>
      </w:r>
      <w:r w:rsidR="007342DB">
        <w:rPr>
          <w:sz w:val="22"/>
          <w:szCs w:val="22"/>
          <w:lang/>
        </w:rPr>
        <w:t>/606006</w:t>
      </w:r>
      <w:r w:rsidRPr="00063162">
        <w:rPr>
          <w:sz w:val="22"/>
          <w:szCs w:val="22"/>
        </w:rPr>
        <w:t xml:space="preserve"> на Порталу</w:t>
      </w:r>
      <w:r w:rsidRPr="00DD7D41">
        <w:rPr>
          <w:sz w:val="22"/>
          <w:szCs w:val="22"/>
        </w:rPr>
        <w:t xml:space="preserve"> јавних набавки</w:t>
      </w:r>
      <w:r>
        <w:rPr>
          <w:sz w:val="22"/>
          <w:szCs w:val="22"/>
          <w:lang/>
        </w:rPr>
        <w:t>.</w:t>
      </w:r>
    </w:p>
    <w:p w:rsidR="001E69A4" w:rsidRPr="00063162" w:rsidRDefault="001E69A4" w:rsidP="001E69A4">
      <w:pPr>
        <w:rPr>
          <w:sz w:val="22"/>
          <w:szCs w:val="22"/>
        </w:rPr>
      </w:pPr>
      <w:r>
        <w:rPr>
          <w:sz w:val="22"/>
          <w:szCs w:val="22"/>
          <w:lang/>
        </w:rPr>
        <w:t>Овим изричито и безусловно о</w:t>
      </w:r>
      <w:r w:rsidRPr="00063162">
        <w:rPr>
          <w:sz w:val="22"/>
          <w:szCs w:val="22"/>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E69A4" w:rsidRPr="00063162" w:rsidRDefault="001E69A4" w:rsidP="001E69A4">
      <w:pPr>
        <w:ind w:left="30"/>
        <w:rPr>
          <w:sz w:val="22"/>
          <w:szCs w:val="22"/>
        </w:rPr>
      </w:pPr>
      <w:r w:rsidRPr="00063162">
        <w:rPr>
          <w:sz w:val="22"/>
          <w:szCs w:val="22"/>
        </w:rPr>
        <w:t xml:space="preserve">Меница је важећа и у случају да дође до промене лица овлашћеног за заступањеДужника, </w:t>
      </w:r>
      <w:r>
        <w:rPr>
          <w:sz w:val="22"/>
          <w:szCs w:val="22"/>
          <w:lang/>
        </w:rPr>
        <w:t xml:space="preserve">промена лица овлашћених за располагање средствима са рачуна Дужника, </w:t>
      </w:r>
      <w:r w:rsidRPr="00063162">
        <w:rPr>
          <w:sz w:val="22"/>
          <w:szCs w:val="22"/>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E69A4" w:rsidRPr="00BC549D" w:rsidRDefault="001E69A4" w:rsidP="001E69A4">
      <w:pPr>
        <w:ind w:left="11" w:hanging="2171"/>
        <w:rPr>
          <w:sz w:val="22"/>
          <w:szCs w:val="22"/>
          <w:lang/>
        </w:rPr>
      </w:pPr>
      <w:r>
        <w:rPr>
          <w:sz w:val="22"/>
          <w:szCs w:val="22"/>
          <w:lang/>
        </w:rPr>
        <w:t xml:space="preserve">                                       </w:t>
      </w:r>
      <w:r w:rsidRPr="00BC549D">
        <w:rPr>
          <w:sz w:val="22"/>
          <w:szCs w:val="22"/>
          <w:lang/>
        </w:rPr>
        <w:t xml:space="preserve">Ово менично писмо – овлашћење сачињено је у 2(два ) истоветна примерка, од којих је 1(један) примерак за Повериоца, а 1(један) задржава Дужник. </w:t>
      </w:r>
    </w:p>
    <w:p w:rsidR="009F4596" w:rsidRPr="009F4596" w:rsidRDefault="009F4596" w:rsidP="009F4596">
      <w:pPr>
        <w:ind w:left="30"/>
        <w:rPr>
          <w:sz w:val="22"/>
          <w:szCs w:val="22"/>
          <w:lang/>
        </w:rPr>
      </w:pPr>
    </w:p>
    <w:p w:rsidR="009F4596" w:rsidRPr="009F4596" w:rsidRDefault="009F4596" w:rsidP="009F4596">
      <w:pPr>
        <w:ind w:left="30"/>
        <w:rPr>
          <w:sz w:val="22"/>
          <w:szCs w:val="22"/>
          <w:lang/>
        </w:rPr>
      </w:pPr>
    </w:p>
    <w:p w:rsidR="009F4596" w:rsidRPr="009F4596" w:rsidRDefault="009F4596" w:rsidP="009F4596">
      <w:pPr>
        <w:ind w:left="2171" w:hanging="2171"/>
        <w:rPr>
          <w:sz w:val="22"/>
          <w:szCs w:val="22"/>
        </w:rPr>
      </w:pPr>
    </w:p>
    <w:p w:rsidR="009F4596" w:rsidRPr="009F4596" w:rsidRDefault="009F4596" w:rsidP="009F4596">
      <w:pPr>
        <w:ind w:left="2171" w:hanging="2171"/>
        <w:jc w:val="center"/>
        <w:rPr>
          <w:b/>
          <w:bCs/>
          <w:sz w:val="22"/>
          <w:szCs w:val="22"/>
        </w:rPr>
      </w:pPr>
      <w:r w:rsidRPr="009F4596">
        <w:rPr>
          <w:b/>
          <w:bCs/>
          <w:sz w:val="22"/>
          <w:szCs w:val="22"/>
        </w:rPr>
        <w:t>________________________ МП ______________________________</w:t>
      </w:r>
    </w:p>
    <w:p w:rsidR="009F4596" w:rsidRPr="009F4596" w:rsidRDefault="009F4596" w:rsidP="009F4596">
      <w:pPr>
        <w:ind w:left="2171" w:hanging="2171"/>
        <w:rPr>
          <w:b/>
          <w:bCs/>
          <w:sz w:val="22"/>
          <w:szCs w:val="22"/>
        </w:rPr>
      </w:pPr>
      <w:r w:rsidRPr="009F4596">
        <w:rPr>
          <w:b/>
          <w:bCs/>
          <w:sz w:val="22"/>
          <w:szCs w:val="22"/>
          <w:lang/>
        </w:rPr>
        <w:t xml:space="preserve">                      </w:t>
      </w:r>
      <w:r w:rsidRPr="009F4596">
        <w:rPr>
          <w:b/>
          <w:bCs/>
          <w:sz w:val="22"/>
          <w:szCs w:val="22"/>
        </w:rPr>
        <w:t xml:space="preserve">(место и датум) </w:t>
      </w:r>
      <w:r w:rsidRPr="009F4596">
        <w:rPr>
          <w:b/>
          <w:bCs/>
          <w:sz w:val="22"/>
          <w:szCs w:val="22"/>
          <w:lang/>
        </w:rPr>
        <w:t xml:space="preserve">                                     </w:t>
      </w:r>
      <w:r w:rsidRPr="009F4596">
        <w:rPr>
          <w:b/>
          <w:bCs/>
          <w:sz w:val="22"/>
          <w:szCs w:val="22"/>
        </w:rPr>
        <w:t>( потпис одговорног лица)</w:t>
      </w:r>
    </w:p>
    <w:p w:rsidR="009F4596" w:rsidRPr="009F4596" w:rsidRDefault="009F4596" w:rsidP="009F4596">
      <w:pPr>
        <w:ind w:left="2171" w:hanging="2171"/>
        <w:jc w:val="center"/>
        <w:rPr>
          <w:b/>
          <w:bCs/>
          <w:sz w:val="22"/>
          <w:szCs w:val="22"/>
          <w:lang/>
        </w:rPr>
      </w:pPr>
    </w:p>
    <w:p w:rsidR="009F4596" w:rsidRPr="009F4596" w:rsidRDefault="009F4596" w:rsidP="009F4596">
      <w:pPr>
        <w:ind w:left="2171" w:hanging="2171"/>
        <w:jc w:val="center"/>
        <w:rPr>
          <w:b/>
          <w:bCs/>
          <w:sz w:val="22"/>
          <w:szCs w:val="22"/>
          <w:lang/>
        </w:rPr>
      </w:pPr>
    </w:p>
    <w:p w:rsidR="009F4596" w:rsidRPr="009F4596" w:rsidRDefault="009F4596" w:rsidP="009F4596">
      <w:pPr>
        <w:ind w:left="2171" w:hanging="2171"/>
        <w:jc w:val="center"/>
        <w:rPr>
          <w:b/>
          <w:bCs/>
          <w:sz w:val="22"/>
          <w:szCs w:val="22"/>
          <w:lang/>
        </w:rPr>
      </w:pPr>
    </w:p>
    <w:p w:rsidR="00781B22" w:rsidRDefault="00781B22" w:rsidP="00781B22">
      <w:pPr>
        <w:pStyle w:val="BodyText"/>
        <w:spacing w:after="283"/>
        <w:jc w:val="both"/>
        <w:rPr>
          <w:rFonts w:ascii="Times New Roman" w:hAnsi="Times New Roman"/>
          <w:color w:val="000000"/>
          <w:sz w:val="22"/>
          <w:szCs w:val="22"/>
          <w:lang/>
        </w:rPr>
      </w:pPr>
    </w:p>
    <w:p w:rsidR="00781B22" w:rsidRDefault="00781B22" w:rsidP="00781B22">
      <w:pPr>
        <w:pStyle w:val="BodyText"/>
        <w:spacing w:after="283"/>
        <w:jc w:val="both"/>
        <w:rPr>
          <w:rFonts w:ascii="Times New Roman" w:hAnsi="Times New Roman"/>
          <w:color w:val="000000"/>
          <w:sz w:val="22"/>
          <w:szCs w:val="22"/>
          <w:lang/>
        </w:rPr>
      </w:pPr>
    </w:p>
    <w:p w:rsidR="00781B22" w:rsidRDefault="00781B22" w:rsidP="00781B22">
      <w:pPr>
        <w:pStyle w:val="BodyText"/>
        <w:spacing w:after="283"/>
        <w:jc w:val="both"/>
        <w:rPr>
          <w:rFonts w:ascii="Times New Roman" w:hAnsi="Times New Roman"/>
          <w:color w:val="000000"/>
          <w:sz w:val="22"/>
          <w:szCs w:val="22"/>
          <w:lang/>
        </w:rPr>
      </w:pPr>
    </w:p>
    <w:p w:rsidR="00781B22" w:rsidRDefault="00781B22" w:rsidP="00781B22">
      <w:pPr>
        <w:pStyle w:val="BodyText"/>
        <w:spacing w:after="283"/>
        <w:jc w:val="both"/>
        <w:rPr>
          <w:rFonts w:ascii="Times New Roman" w:hAnsi="Times New Roman"/>
          <w:b/>
          <w:color w:val="A6A6A6"/>
          <w:sz w:val="22"/>
          <w:szCs w:val="22"/>
          <w:lang/>
        </w:rPr>
      </w:pPr>
      <w:r>
        <w:rPr>
          <w:rFonts w:ascii="Times New Roman" w:hAnsi="Times New Roman"/>
          <w:color w:val="000000"/>
          <w:sz w:val="22"/>
          <w:szCs w:val="22"/>
          <w:lang/>
        </w:rPr>
        <w:t>Signature &amp;  stamp</w:t>
      </w:r>
    </w:p>
    <w:p w:rsidR="00781B22" w:rsidRDefault="00781B22" w:rsidP="00781B22">
      <w:pPr>
        <w:pStyle w:val="BodyText"/>
        <w:spacing w:after="283"/>
        <w:rPr>
          <w:rFonts w:ascii="Times New Roman" w:hAnsi="Times New Roman"/>
          <w:b/>
          <w:color w:val="A6A6A6"/>
          <w:sz w:val="22"/>
          <w:szCs w:val="22"/>
          <w:lang/>
        </w:rPr>
      </w:pPr>
      <w:r>
        <w:rPr>
          <w:rFonts w:ascii="Times New Roman" w:hAnsi="Times New Roman"/>
          <w:b/>
          <w:color w:val="A6A6A6"/>
          <w:sz w:val="22"/>
          <w:szCs w:val="22"/>
          <w:lang/>
        </w:rPr>
        <w:t>(Ауторизација произвођача )</w:t>
      </w:r>
    </w:p>
    <w:p w:rsidR="00781B22" w:rsidRDefault="00781B22" w:rsidP="00781B22">
      <w:pPr>
        <w:pStyle w:val="BodyText"/>
        <w:spacing w:after="283"/>
        <w:rPr>
          <w:rFonts w:ascii="Times New Roman" w:hAnsi="Times New Roman"/>
          <w:sz w:val="22"/>
          <w:szCs w:val="22"/>
          <w:lang w:val="ru-RU"/>
        </w:rPr>
      </w:pPr>
      <w:r>
        <w:rPr>
          <w:rFonts w:ascii="Times New Roman" w:hAnsi="Times New Roman"/>
          <w:b/>
          <w:color w:val="A6A6A6"/>
          <w:sz w:val="22"/>
          <w:szCs w:val="22"/>
          <w:lang/>
        </w:rPr>
        <w:t>(на меморандуму произвођача)</w:t>
      </w:r>
      <w:r>
        <w:rPr>
          <w:rFonts w:ascii="Times New Roman" w:hAnsi="Times New Roman"/>
          <w:sz w:val="22"/>
          <w:szCs w:val="22"/>
        </w:rPr>
        <w:t>  </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Овла</w:t>
      </w:r>
      <w:r>
        <w:rPr>
          <w:rFonts w:ascii="Times New Roman" w:hAnsi="Times New Roman"/>
          <w:sz w:val="22"/>
          <w:szCs w:val="22"/>
          <w:lang/>
        </w:rPr>
        <w:t>шћ</w:t>
      </w:r>
      <w:r>
        <w:rPr>
          <w:rFonts w:ascii="Times New Roman" w:hAnsi="Times New Roman"/>
          <w:sz w:val="22"/>
          <w:szCs w:val="22"/>
          <w:lang w:val="ru-RU"/>
        </w:rPr>
        <w:t>еном Лицу</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 xml:space="preserve">Предмет: Јавна набавка Бр. </w:t>
      </w:r>
      <w:r>
        <w:rPr>
          <w:rFonts w:ascii="Times New Roman" w:hAnsi="Times New Roman"/>
          <w:sz w:val="22"/>
          <w:szCs w:val="22"/>
          <w:lang/>
        </w:rPr>
        <w:t>5/20/606006</w:t>
      </w:r>
    </w:p>
    <w:p w:rsidR="00781B22" w:rsidRDefault="00781B22" w:rsidP="00781B22">
      <w:pPr>
        <w:pStyle w:val="BodyText"/>
        <w:spacing w:after="283"/>
        <w:rPr>
          <w:rFonts w:ascii="Times New Roman" w:hAnsi="Times New Roman"/>
          <w:sz w:val="22"/>
          <w:szCs w:val="22"/>
          <w:lang w:val="ru-RU"/>
        </w:rPr>
      </w:pPr>
      <w:r>
        <w:rPr>
          <w:rFonts w:ascii="Times New Roman" w:hAnsi="Times New Roman"/>
          <w:sz w:val="22"/>
          <w:szCs w:val="22"/>
          <w:lang w:val="ru-RU"/>
        </w:rPr>
        <w:t>Поштовани господине,</w:t>
      </w:r>
    </w:p>
    <w:p w:rsidR="00781B22" w:rsidRDefault="00781B22" w:rsidP="00781B22">
      <w:pPr>
        <w:pStyle w:val="BodyText"/>
        <w:spacing w:after="283"/>
        <w:rPr>
          <w:rFonts w:ascii="Times New Roman" w:hAnsi="Times New Roman"/>
          <w:sz w:val="22"/>
          <w:szCs w:val="22"/>
          <w:lang/>
        </w:rPr>
      </w:pPr>
      <w:r>
        <w:rPr>
          <w:rFonts w:ascii="Times New Roman" w:hAnsi="Times New Roman"/>
          <w:sz w:val="22"/>
          <w:szCs w:val="22"/>
          <w:lang w:val="ru-RU"/>
        </w:rPr>
        <w:t xml:space="preserve">Ми,  </w:t>
      </w:r>
      <w:r>
        <w:rPr>
          <w:rFonts w:ascii="Times New Roman" w:hAnsi="Times New Roman"/>
          <w:sz w:val="22"/>
          <w:szCs w:val="22"/>
          <w:lang/>
        </w:rPr>
        <w:t>(навести назив и седиште произвођача)</w:t>
      </w:r>
      <w:r>
        <w:rPr>
          <w:rFonts w:ascii="Times New Roman" w:hAnsi="Times New Roman"/>
          <w:sz w:val="22"/>
          <w:szCs w:val="22"/>
        </w:rPr>
        <w:t xml:space="preserve">  </w:t>
      </w:r>
      <w:r>
        <w:rPr>
          <w:rFonts w:ascii="Times New Roman" w:hAnsi="Times New Roman"/>
          <w:sz w:val="22"/>
          <w:szCs w:val="22"/>
          <w:lang/>
        </w:rPr>
        <w:t>к</w:t>
      </w:r>
      <w:r>
        <w:rPr>
          <w:rFonts w:ascii="Times New Roman" w:hAnsi="Times New Roman"/>
          <w:sz w:val="22"/>
          <w:szCs w:val="22"/>
          <w:lang w:val="ru-RU"/>
        </w:rPr>
        <w:t xml:space="preserve">ао признати произвођачи </w:t>
      </w:r>
      <w:r>
        <w:rPr>
          <w:rFonts w:ascii="Times New Roman" w:hAnsi="Times New Roman"/>
          <w:sz w:val="22"/>
          <w:szCs w:val="22"/>
          <w:lang/>
        </w:rPr>
        <w:t>производа </w:t>
      </w:r>
      <w:r>
        <w:rPr>
          <w:rFonts w:ascii="Times New Roman" w:hAnsi="Times New Roman"/>
          <w:sz w:val="22"/>
          <w:szCs w:val="22"/>
        </w:rPr>
        <w:t> </w:t>
      </w:r>
      <w:r>
        <w:rPr>
          <w:rFonts w:ascii="Times New Roman" w:hAnsi="Times New Roman"/>
          <w:sz w:val="22"/>
          <w:szCs w:val="22"/>
          <w:lang w:val="ru-RU"/>
        </w:rPr>
        <w:t xml:space="preserve">која је предмет ове јавне набавке  </w:t>
      </w:r>
      <w:r>
        <w:rPr>
          <w:rFonts w:ascii="Times New Roman" w:hAnsi="Times New Roman"/>
          <w:sz w:val="22"/>
          <w:szCs w:val="22"/>
          <w:lang/>
        </w:rPr>
        <w:t xml:space="preserve">- </w:t>
      </w:r>
      <w:r>
        <w:rPr>
          <w:rFonts w:ascii="Times New Roman" w:hAnsi="Times New Roman"/>
          <w:sz w:val="22"/>
          <w:szCs w:val="22"/>
          <w:lang/>
        </w:rPr>
        <w:t>Машинска опрема</w:t>
      </w:r>
      <w:r>
        <w:rPr>
          <w:rFonts w:ascii="Times New Roman" w:hAnsi="Times New Roman"/>
          <w:sz w:val="22"/>
          <w:szCs w:val="22"/>
          <w:lang/>
        </w:rPr>
        <w:t xml:space="preserve">, </w:t>
      </w:r>
      <w:r>
        <w:rPr>
          <w:rFonts w:ascii="Times New Roman" w:hAnsi="Times New Roman"/>
          <w:sz w:val="22"/>
          <w:szCs w:val="22"/>
          <w:lang w:val="ru-RU"/>
        </w:rPr>
        <w:t xml:space="preserve">основан у (пуна адреса,  контакт, детаљи </w:t>
      </w:r>
      <w:r>
        <w:rPr>
          <w:rFonts w:ascii="Times New Roman" w:hAnsi="Times New Roman"/>
          <w:sz w:val="22"/>
          <w:szCs w:val="22"/>
          <w:lang/>
        </w:rPr>
        <w:t>произвођача</w:t>
      </w:r>
      <w:r>
        <w:rPr>
          <w:rFonts w:ascii="Times New Roman" w:hAnsi="Times New Roman"/>
          <w:sz w:val="22"/>
          <w:szCs w:val="22"/>
          <w:lang w:val="ru-RU"/>
        </w:rPr>
        <w:t>), неопозиво</w:t>
      </w:r>
      <w:r>
        <w:rPr>
          <w:rFonts w:ascii="Times New Roman" w:hAnsi="Times New Roman"/>
          <w:sz w:val="22"/>
          <w:szCs w:val="22"/>
        </w:rPr>
        <w:t xml:space="preserve"> </w:t>
      </w:r>
      <w:r>
        <w:rPr>
          <w:rFonts w:ascii="Times New Roman" w:hAnsi="Times New Roman"/>
          <w:sz w:val="22"/>
          <w:szCs w:val="22"/>
          <w:lang/>
        </w:rPr>
        <w:t>и искључиво</w:t>
      </w:r>
      <w:r>
        <w:rPr>
          <w:rFonts w:ascii="Times New Roman" w:hAnsi="Times New Roman"/>
          <w:sz w:val="22"/>
          <w:szCs w:val="22"/>
        </w:rPr>
        <w:t xml:space="preserve"> </w:t>
      </w:r>
      <w:r>
        <w:rPr>
          <w:rFonts w:ascii="Times New Roman" w:hAnsi="Times New Roman"/>
          <w:sz w:val="22"/>
          <w:szCs w:val="22"/>
          <w:lang w:val="ru-RU"/>
        </w:rPr>
        <w:t xml:space="preserve">овлашћујемо (име и пуна адреса </w:t>
      </w:r>
      <w:r>
        <w:rPr>
          <w:rFonts w:ascii="Times New Roman" w:hAnsi="Times New Roman"/>
          <w:sz w:val="22"/>
          <w:szCs w:val="22"/>
          <w:lang/>
        </w:rPr>
        <w:t>понуђача</w:t>
      </w:r>
      <w:r>
        <w:rPr>
          <w:rFonts w:ascii="Times New Roman" w:hAnsi="Times New Roman"/>
          <w:sz w:val="22"/>
          <w:szCs w:val="22"/>
          <w:lang w:val="ru-RU"/>
        </w:rPr>
        <w:t xml:space="preserve">) да понуди и евентуално потпише уговор за наш производ </w:t>
      </w:r>
      <w:r>
        <w:rPr>
          <w:rFonts w:ascii="Times New Roman" w:hAnsi="Times New Roman"/>
          <w:b/>
          <w:sz w:val="22"/>
          <w:szCs w:val="22"/>
          <w:lang/>
        </w:rPr>
        <w:t xml:space="preserve"> Машинска опрема.</w:t>
      </w:r>
      <w:r>
        <w:rPr>
          <w:rFonts w:ascii="Times New Roman" w:hAnsi="Times New Roman"/>
          <w:b/>
          <w:sz w:val="22"/>
          <w:szCs w:val="22"/>
          <w:lang/>
        </w:rPr>
        <w:t xml:space="preserve"> </w:t>
      </w:r>
      <w:r>
        <w:rPr>
          <w:rFonts w:ascii="Times New Roman" w:hAnsi="Times New Roman"/>
          <w:sz w:val="22"/>
          <w:szCs w:val="22"/>
          <w:lang w:val="ru-RU"/>
        </w:rPr>
        <w:t xml:space="preserve">Са овим писмом овлашћења ми, </w:t>
      </w:r>
      <w:r>
        <w:rPr>
          <w:rFonts w:ascii="Times New Roman" w:hAnsi="Times New Roman"/>
          <w:sz w:val="22"/>
          <w:szCs w:val="22"/>
          <w:lang/>
        </w:rPr>
        <w:t>(навести назив и седиште произвођача)</w:t>
      </w:r>
      <w:r>
        <w:rPr>
          <w:rFonts w:ascii="Times New Roman" w:hAnsi="Times New Roman"/>
          <w:sz w:val="22"/>
          <w:szCs w:val="22"/>
        </w:rPr>
        <w:t xml:space="preserve">  </w:t>
      </w:r>
      <w:r>
        <w:rPr>
          <w:rFonts w:ascii="Times New Roman" w:hAnsi="Times New Roman"/>
          <w:sz w:val="22"/>
          <w:szCs w:val="22"/>
          <w:lang w:val="ru-RU"/>
        </w:rPr>
        <w:t>потврђујемо нашу подршку овом пројекту, технички,  квалитет</w:t>
      </w:r>
      <w:r>
        <w:rPr>
          <w:rFonts w:ascii="Times New Roman" w:hAnsi="Times New Roman"/>
          <w:sz w:val="22"/>
          <w:szCs w:val="22"/>
          <w:lang/>
        </w:rPr>
        <w:t>ом</w:t>
      </w:r>
      <w:r>
        <w:rPr>
          <w:rFonts w:ascii="Times New Roman" w:hAnsi="Times New Roman"/>
          <w:sz w:val="22"/>
          <w:szCs w:val="22"/>
          <w:lang w:val="ru-RU"/>
        </w:rPr>
        <w:t xml:space="preserve">, и роковима испоруке итд. </w:t>
      </w:r>
      <w:r>
        <w:rPr>
          <w:rFonts w:ascii="Times New Roman" w:hAnsi="Times New Roman"/>
          <w:sz w:val="22"/>
          <w:szCs w:val="22"/>
          <w:lang/>
        </w:rPr>
        <w:t>за период трајања реализације уговора.</w:t>
      </w:r>
    </w:p>
    <w:p w:rsidR="00781B22" w:rsidRDefault="00781B22" w:rsidP="00781B22">
      <w:pPr>
        <w:pStyle w:val="BodyText"/>
        <w:spacing w:after="283"/>
        <w:rPr>
          <w:rFonts w:ascii="Times New Roman" w:hAnsi="Times New Roman"/>
          <w:sz w:val="22"/>
          <w:szCs w:val="22"/>
          <w:lang/>
        </w:rPr>
      </w:pPr>
      <w:r>
        <w:rPr>
          <w:rFonts w:ascii="Times New Roman" w:hAnsi="Times New Roman"/>
          <w:sz w:val="22"/>
          <w:szCs w:val="22"/>
          <w:lang/>
        </w:rPr>
        <w:t>Датум……………………………………</w:t>
      </w:r>
    </w:p>
    <w:p w:rsidR="00781B22" w:rsidRDefault="00781B22" w:rsidP="00781B22">
      <w:pPr>
        <w:pStyle w:val="BodyText"/>
        <w:spacing w:after="283"/>
        <w:rPr>
          <w:rFonts w:ascii="Times New Roman" w:hAnsi="Times New Roman"/>
          <w:sz w:val="22"/>
          <w:szCs w:val="22"/>
          <w:lang/>
        </w:rPr>
      </w:pPr>
      <w:r>
        <w:rPr>
          <w:rFonts w:ascii="Times New Roman" w:hAnsi="Times New Roman"/>
          <w:sz w:val="22"/>
          <w:szCs w:val="22"/>
          <w:lang/>
        </w:rPr>
        <w:t>Потпис и печат</w:t>
      </w:r>
    </w:p>
    <w:p w:rsidR="00781B22" w:rsidRDefault="00781B22" w:rsidP="00781B22">
      <w:pPr>
        <w:pStyle w:val="BodyText"/>
        <w:spacing w:after="283"/>
        <w:rPr>
          <w:rFonts w:ascii="Times New Roman" w:hAnsi="Times New Roman"/>
          <w:color w:val="000000"/>
          <w:sz w:val="22"/>
          <w:szCs w:val="22"/>
          <w:lang/>
        </w:rPr>
      </w:pPr>
      <w:r>
        <w:rPr>
          <w:rFonts w:ascii="Times New Roman" w:hAnsi="Times New Roman"/>
          <w:sz w:val="22"/>
          <w:szCs w:val="22"/>
          <w:lang/>
        </w:rPr>
        <w:t>___________________________________________________________________________</w:t>
      </w:r>
    </w:p>
    <w:p w:rsidR="00781B22" w:rsidRDefault="00781B22" w:rsidP="00781B22">
      <w:pPr>
        <w:pStyle w:val="BodyText"/>
        <w:spacing w:after="283"/>
        <w:jc w:val="both"/>
        <w:rPr>
          <w:rFonts w:ascii="Times New Roman" w:hAnsi="Times New Roman"/>
          <w:color w:val="000000"/>
          <w:sz w:val="22"/>
          <w:szCs w:val="22"/>
          <w:lang/>
        </w:rPr>
      </w:pPr>
      <w:r>
        <w:rPr>
          <w:rFonts w:ascii="Times New Roman" w:hAnsi="Times New Roman"/>
          <w:color w:val="000000"/>
          <w:sz w:val="22"/>
          <w:szCs w:val="22"/>
          <w:lang/>
        </w:rPr>
        <w:t xml:space="preserve">Attn: </w:t>
      </w:r>
      <w:r>
        <w:rPr>
          <w:rFonts w:ascii="Times New Roman" w:hAnsi="Times New Roman"/>
          <w:color w:val="000000"/>
          <w:sz w:val="22"/>
          <w:szCs w:val="22"/>
          <w:lang/>
        </w:rPr>
        <w:t>To whom it may concern</w:t>
      </w:r>
    </w:p>
    <w:p w:rsidR="00781B22" w:rsidRDefault="00781B22" w:rsidP="00781B22">
      <w:pPr>
        <w:pStyle w:val="BodyText"/>
        <w:spacing w:after="283"/>
        <w:jc w:val="both"/>
        <w:rPr>
          <w:rFonts w:ascii="Times New Roman" w:hAnsi="Times New Roman"/>
          <w:color w:val="000000"/>
          <w:sz w:val="22"/>
          <w:szCs w:val="22"/>
          <w:lang/>
        </w:rPr>
      </w:pPr>
      <w:r>
        <w:rPr>
          <w:rFonts w:ascii="Times New Roman" w:hAnsi="Times New Roman"/>
          <w:color w:val="000000"/>
          <w:sz w:val="22"/>
          <w:szCs w:val="22"/>
          <w:lang/>
        </w:rPr>
        <w:t xml:space="preserve">Subject:   Public teder (procurment)  No. </w:t>
      </w:r>
      <w:r>
        <w:rPr>
          <w:rFonts w:ascii="Times New Roman" w:hAnsi="Times New Roman"/>
          <w:color w:val="000000"/>
          <w:sz w:val="22"/>
          <w:szCs w:val="22"/>
          <w:lang/>
        </w:rPr>
        <w:t>5/20/606006</w:t>
      </w:r>
      <w:r>
        <w:rPr>
          <w:rFonts w:ascii="Times New Roman" w:hAnsi="Times New Roman"/>
          <w:color w:val="000000"/>
          <w:sz w:val="22"/>
          <w:szCs w:val="22"/>
          <w:lang/>
        </w:rPr>
        <w:t xml:space="preserve"> letter of authorization</w:t>
      </w:r>
    </w:p>
    <w:p w:rsidR="00781B22" w:rsidRDefault="00781B22" w:rsidP="00781B22">
      <w:pPr>
        <w:pStyle w:val="BodyText"/>
        <w:spacing w:after="283"/>
        <w:jc w:val="both"/>
        <w:rPr>
          <w:rFonts w:ascii="Times New Roman" w:hAnsi="Times New Roman"/>
          <w:color w:val="000000"/>
          <w:sz w:val="22"/>
          <w:szCs w:val="22"/>
          <w:lang/>
        </w:rPr>
      </w:pPr>
      <w:r>
        <w:rPr>
          <w:rFonts w:ascii="Times New Roman" w:hAnsi="Times New Roman"/>
          <w:color w:val="000000"/>
          <w:sz w:val="22"/>
          <w:szCs w:val="22"/>
          <w:lang/>
        </w:rPr>
        <w:t>Dear Sirs,</w:t>
      </w:r>
    </w:p>
    <w:p w:rsidR="00781B22" w:rsidRDefault="00781B22" w:rsidP="00781B22">
      <w:pPr>
        <w:pStyle w:val="BodyText"/>
        <w:spacing w:after="283"/>
        <w:jc w:val="both"/>
        <w:rPr>
          <w:rFonts w:ascii="Times New Roman" w:hAnsi="Times New Roman"/>
          <w:sz w:val="22"/>
          <w:szCs w:val="22"/>
          <w:lang/>
        </w:rPr>
      </w:pPr>
      <w:r>
        <w:rPr>
          <w:rFonts w:ascii="Times New Roman" w:hAnsi="Times New Roman"/>
          <w:color w:val="000000"/>
          <w:sz w:val="22"/>
          <w:szCs w:val="22"/>
          <w:lang/>
        </w:rPr>
        <w:t xml:space="preserve">We, ………………………….  (indicate the name and address of the producer) as recognized producer of the equipment which is the subject of this public tender </w:t>
      </w:r>
      <w:r>
        <w:rPr>
          <w:rFonts w:ascii="Times New Roman" w:hAnsi="Times New Roman"/>
          <w:color w:val="000000"/>
          <w:sz w:val="22"/>
          <w:szCs w:val="22"/>
          <w:lang/>
        </w:rPr>
        <w:t>–</w:t>
      </w:r>
      <w:r>
        <w:rPr>
          <w:rFonts w:ascii="Times New Roman" w:hAnsi="Times New Roman"/>
          <w:color w:val="000000"/>
          <w:sz w:val="22"/>
          <w:szCs w:val="22"/>
        </w:rPr>
        <w:t xml:space="preserve"> </w:t>
      </w:r>
      <w:r w:rsidRPr="00781B22">
        <w:rPr>
          <w:rFonts w:ascii="Times New Roman" w:hAnsi="Times New Roman"/>
          <w:b/>
          <w:color w:val="000000"/>
          <w:sz w:val="22"/>
          <w:szCs w:val="22"/>
          <w:lang/>
        </w:rPr>
        <w:t>mash</w:t>
      </w:r>
      <w:r w:rsidRPr="00781B22">
        <w:rPr>
          <w:rFonts w:ascii="Times New Roman" w:hAnsi="Times New Roman"/>
          <w:b/>
          <w:color w:val="000000"/>
          <w:sz w:val="22"/>
          <w:szCs w:val="22"/>
          <w:lang/>
        </w:rPr>
        <w:t>i</w:t>
      </w:r>
      <w:r w:rsidRPr="00781B22">
        <w:rPr>
          <w:rFonts w:ascii="Times New Roman" w:hAnsi="Times New Roman"/>
          <w:b/>
          <w:color w:val="000000"/>
          <w:sz w:val="22"/>
          <w:szCs w:val="22"/>
          <w:lang/>
        </w:rPr>
        <w:t>ner</w:t>
      </w:r>
      <w:r w:rsidRPr="00781B22">
        <w:rPr>
          <w:rFonts w:ascii="Times New Roman" w:hAnsi="Times New Roman"/>
          <w:b/>
          <w:color w:val="000000"/>
          <w:sz w:val="22"/>
          <w:szCs w:val="22"/>
          <w:lang/>
        </w:rPr>
        <w:t>y</w:t>
      </w:r>
      <w:r>
        <w:rPr>
          <w:rFonts w:ascii="Times New Roman" w:hAnsi="Times New Roman"/>
          <w:color w:val="000000"/>
          <w:sz w:val="22"/>
          <w:szCs w:val="22"/>
          <w:lang/>
        </w:rPr>
        <w:t xml:space="preserve">,  established in  …………………………. (full business address and contact details), irrevocably </w:t>
      </w:r>
      <w:r>
        <w:rPr>
          <w:rFonts w:ascii="Times New Roman" w:hAnsi="Times New Roman"/>
          <w:color w:val="000000"/>
          <w:sz w:val="22"/>
          <w:szCs w:val="22"/>
        </w:rPr>
        <w:t xml:space="preserve">exclusively </w:t>
      </w:r>
      <w:r>
        <w:rPr>
          <w:rFonts w:ascii="Times New Roman" w:hAnsi="Times New Roman"/>
          <w:color w:val="000000"/>
          <w:sz w:val="22"/>
          <w:szCs w:val="22"/>
          <w:lang/>
        </w:rPr>
        <w:t xml:space="preserve">authorize ………………………….  (name and full address of the company-bidder)  to offer and eventualy sign the contract for our products </w:t>
      </w:r>
      <w:r w:rsidRPr="00781B22">
        <w:rPr>
          <w:rFonts w:ascii="Times New Roman" w:hAnsi="Times New Roman"/>
          <w:b/>
          <w:color w:val="000000"/>
          <w:sz w:val="22"/>
          <w:szCs w:val="22"/>
          <w:lang/>
        </w:rPr>
        <w:t>mash</w:t>
      </w:r>
      <w:r w:rsidRPr="00781B22">
        <w:rPr>
          <w:rFonts w:ascii="Times New Roman" w:hAnsi="Times New Roman"/>
          <w:b/>
          <w:color w:val="000000"/>
          <w:sz w:val="22"/>
          <w:szCs w:val="22"/>
          <w:lang/>
        </w:rPr>
        <w:t>i</w:t>
      </w:r>
      <w:r w:rsidRPr="00781B22">
        <w:rPr>
          <w:rFonts w:ascii="Times New Roman" w:hAnsi="Times New Roman"/>
          <w:b/>
          <w:color w:val="000000"/>
          <w:sz w:val="22"/>
          <w:szCs w:val="22"/>
          <w:lang/>
        </w:rPr>
        <w:t>ner</w:t>
      </w:r>
      <w:r w:rsidRPr="00781B22">
        <w:rPr>
          <w:rFonts w:ascii="Times New Roman" w:hAnsi="Times New Roman"/>
          <w:b/>
          <w:color w:val="000000"/>
          <w:sz w:val="22"/>
          <w:szCs w:val="22"/>
          <w:lang/>
        </w:rPr>
        <w:t>y</w:t>
      </w:r>
      <w:r>
        <w:rPr>
          <w:rFonts w:ascii="Times New Roman" w:hAnsi="Times New Roman"/>
          <w:b/>
          <w:color w:val="000000"/>
          <w:sz w:val="22"/>
          <w:szCs w:val="22"/>
          <w:lang/>
        </w:rPr>
        <w:t>.</w:t>
      </w:r>
      <w:r>
        <w:rPr>
          <w:rFonts w:ascii="Times New Roman" w:hAnsi="Times New Roman"/>
          <w:color w:val="000000"/>
          <w:sz w:val="22"/>
          <w:szCs w:val="22"/>
          <w:lang/>
        </w:rPr>
        <w:t>Within this letter of authorization we, ………………………………………. (name and address of the producer) confirm our support to this project as technical, quality standard and delivery terms within the period of project performance.</w:t>
      </w:r>
    </w:p>
    <w:p w:rsidR="00781B22" w:rsidRDefault="00781B22" w:rsidP="00781B22">
      <w:pPr>
        <w:pStyle w:val="BodyText"/>
        <w:spacing w:after="283"/>
        <w:jc w:val="both"/>
        <w:rPr>
          <w:rFonts w:ascii="Times New Roman" w:hAnsi="Times New Roman"/>
          <w:sz w:val="22"/>
          <w:szCs w:val="22"/>
          <w:lang/>
        </w:rPr>
      </w:pPr>
    </w:p>
    <w:p w:rsidR="00781B22" w:rsidRDefault="00781B22" w:rsidP="00781B22">
      <w:pPr>
        <w:pStyle w:val="BodyText"/>
        <w:spacing w:after="283"/>
        <w:jc w:val="both"/>
        <w:rPr>
          <w:rFonts w:ascii="Times New Roman" w:hAnsi="Times New Roman"/>
          <w:color w:val="000000"/>
          <w:sz w:val="22"/>
          <w:szCs w:val="22"/>
          <w:lang/>
        </w:rPr>
      </w:pPr>
      <w:r>
        <w:rPr>
          <w:rFonts w:ascii="Times New Roman" w:hAnsi="Times New Roman"/>
          <w:color w:val="000000"/>
          <w:sz w:val="22"/>
          <w:szCs w:val="22"/>
          <w:lang/>
        </w:rPr>
        <w:t>Date…………………</w:t>
      </w:r>
    </w:p>
    <w:p w:rsidR="00781B22" w:rsidRDefault="00781B22" w:rsidP="00781B22">
      <w:pPr>
        <w:pStyle w:val="BodyText"/>
        <w:spacing w:after="283"/>
        <w:jc w:val="both"/>
        <w:rPr>
          <w:rFonts w:ascii="Times New Roman" w:hAnsi="Times New Roman"/>
          <w:color w:val="000000"/>
          <w:sz w:val="22"/>
          <w:szCs w:val="22"/>
          <w:lang/>
        </w:rPr>
      </w:pPr>
    </w:p>
    <w:p w:rsidR="00781B22" w:rsidRDefault="00781B22" w:rsidP="00781B22">
      <w:pPr>
        <w:ind w:left="2171" w:hanging="2171"/>
        <w:jc w:val="center"/>
        <w:rPr>
          <w:color w:val="000000"/>
          <w:sz w:val="22"/>
          <w:szCs w:val="22"/>
          <w:lang/>
        </w:rPr>
      </w:pPr>
      <w:r>
        <w:rPr>
          <w:color w:val="000000"/>
          <w:sz w:val="22"/>
          <w:szCs w:val="22"/>
        </w:rPr>
        <w:t> </w:t>
      </w:r>
      <w:r>
        <w:rPr>
          <w:color w:val="000000"/>
          <w:sz w:val="22"/>
          <w:szCs w:val="22"/>
          <w:lang/>
        </w:rPr>
        <w:t>Signature &amp;  stamp</w:t>
      </w:r>
    </w:p>
    <w:p w:rsidR="00781B22" w:rsidRDefault="00781B22" w:rsidP="00781B22">
      <w:pPr>
        <w:ind w:left="2171" w:hanging="2171"/>
        <w:jc w:val="center"/>
        <w:rPr>
          <w:color w:val="000000"/>
          <w:sz w:val="22"/>
          <w:szCs w:val="22"/>
          <w:lang/>
        </w:rPr>
      </w:pPr>
    </w:p>
    <w:p w:rsidR="009F4596" w:rsidRDefault="009F4596" w:rsidP="009F4596">
      <w:pPr>
        <w:rPr>
          <w:sz w:val="22"/>
          <w:szCs w:val="22"/>
          <w:lang/>
        </w:rPr>
      </w:pPr>
    </w:p>
    <w:p w:rsidR="00645261" w:rsidRDefault="00645261" w:rsidP="00645261">
      <w:pPr>
        <w:ind w:left="2171" w:hanging="2171"/>
        <w:jc w:val="center"/>
        <w:rPr>
          <w:b/>
        </w:rPr>
      </w:pPr>
      <w:r>
        <w:rPr>
          <w:b/>
        </w:rPr>
        <w:lastRenderedPageBreak/>
        <w:t xml:space="preserve">СПИСАК НАЈВАЖНИЈИХ </w:t>
      </w:r>
      <w:r>
        <w:rPr>
          <w:b/>
          <w:lang/>
        </w:rPr>
        <w:t>ИСПОРУЧЕНИХ ДОБАРА</w:t>
      </w:r>
    </w:p>
    <w:p w:rsidR="00645261" w:rsidRDefault="00645261" w:rsidP="00645261">
      <w:pPr>
        <w:ind w:left="2171" w:hanging="2171"/>
        <w:jc w:val="center"/>
        <w:rPr>
          <w:lang w:val="sr-Latn-CS"/>
        </w:rPr>
      </w:pPr>
      <w:r>
        <w:rPr>
          <w:b/>
        </w:rPr>
        <w:t>ЗА ПЕРИОД ПОСЛ</w:t>
      </w:r>
      <w:r>
        <w:rPr>
          <w:b/>
          <w:lang/>
        </w:rPr>
        <w:t>ОВНИХ 2017,</w:t>
      </w:r>
      <w:r>
        <w:rPr>
          <w:b/>
        </w:rPr>
        <w:t xml:space="preserve"> </w:t>
      </w:r>
      <w:r>
        <w:rPr>
          <w:b/>
          <w:lang/>
        </w:rPr>
        <w:t>201</w:t>
      </w:r>
      <w:r>
        <w:rPr>
          <w:b/>
          <w:lang/>
        </w:rPr>
        <w:t>8</w:t>
      </w:r>
      <w:r>
        <w:rPr>
          <w:b/>
          <w:lang/>
        </w:rPr>
        <w:t xml:space="preserve"> И 2019 </w:t>
      </w:r>
      <w:r>
        <w:rPr>
          <w:b/>
        </w:rPr>
        <w:t>ГОДИНЕ</w:t>
      </w:r>
      <w:r>
        <w:rPr>
          <w:b/>
          <w:lang/>
        </w:rPr>
        <w:t xml:space="preserve"> </w:t>
      </w:r>
    </w:p>
    <w:p w:rsidR="00645261" w:rsidRDefault="00645261" w:rsidP="00645261">
      <w:pPr>
        <w:ind w:left="2171" w:hanging="2171"/>
        <w:rPr>
          <w:lang w:val="sr-Latn-CS"/>
        </w:rPr>
      </w:pPr>
    </w:p>
    <w:p w:rsidR="00645261" w:rsidRDefault="00645261" w:rsidP="00645261">
      <w:pPr>
        <w:ind w:left="2171" w:hanging="2171"/>
        <w:rPr>
          <w:lang w:val="sr-Latn-CS"/>
        </w:rPr>
      </w:pPr>
    </w:p>
    <w:p w:rsidR="00645261" w:rsidRDefault="00645261" w:rsidP="00645261">
      <w:pPr>
        <w:ind w:left="2171" w:hanging="2171"/>
      </w:pPr>
    </w:p>
    <w:tbl>
      <w:tblPr>
        <w:tblW w:w="0" w:type="auto"/>
        <w:tblInd w:w="-287" w:type="dxa"/>
        <w:tblLayout w:type="fixed"/>
        <w:tblLook w:val="0000"/>
      </w:tblPr>
      <w:tblGrid>
        <w:gridCol w:w="722"/>
        <w:gridCol w:w="1278"/>
        <w:gridCol w:w="1574"/>
        <w:gridCol w:w="3370"/>
        <w:gridCol w:w="2422"/>
        <w:gridCol w:w="40"/>
        <w:gridCol w:w="40"/>
        <w:gridCol w:w="40"/>
        <w:gridCol w:w="40"/>
        <w:gridCol w:w="40"/>
        <w:gridCol w:w="40"/>
        <w:gridCol w:w="40"/>
        <w:gridCol w:w="40"/>
        <w:gridCol w:w="40"/>
        <w:gridCol w:w="40"/>
        <w:gridCol w:w="40"/>
        <w:gridCol w:w="40"/>
        <w:gridCol w:w="40"/>
        <w:gridCol w:w="40"/>
        <w:gridCol w:w="40"/>
        <w:gridCol w:w="40"/>
        <w:gridCol w:w="40"/>
        <w:gridCol w:w="40"/>
        <w:gridCol w:w="20"/>
      </w:tblGrid>
      <w:tr w:rsidR="00645261" w:rsidTr="00E94D3C">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rPr>
            </w:pPr>
            <w:r>
              <w:rPr>
                <w:b/>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rPr>
            </w:pPr>
            <w:r>
              <w:rPr>
                <w:b/>
              </w:rPr>
              <w:t>Број  Уговора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lang w:val="sr-Latn-CS"/>
              </w:rPr>
            </w:pPr>
            <w:r>
              <w:rPr>
                <w:b/>
              </w:rPr>
              <w:t>Вредност  Уговора</w:t>
            </w:r>
          </w:p>
        </w:tc>
        <w:tc>
          <w:tcPr>
            <w:tcW w:w="3370"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jc w:val="center"/>
              <w:rPr>
                <w:b/>
                <w:lang w:val="sr-Latn-CS"/>
              </w:rPr>
            </w:pPr>
            <w:r>
              <w:rPr>
                <w:b/>
                <w:lang w:val="sr-Latn-CS"/>
              </w:rPr>
              <w:t>Опис посла</w:t>
            </w: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Default="00645261" w:rsidP="00E94D3C">
            <w:pPr>
              <w:snapToGrid w:val="0"/>
              <w:jc w:val="center"/>
              <w:rPr>
                <w:b/>
              </w:rPr>
            </w:pPr>
            <w:r>
              <w:rPr>
                <w:b/>
                <w:lang w:val="sr-Latn-CS"/>
              </w:rPr>
              <w:t>Наручилац/</w:t>
            </w:r>
          </w:p>
          <w:p w:rsidR="00645261" w:rsidRDefault="00645261" w:rsidP="00E94D3C">
            <w:pPr>
              <w:jc w:val="center"/>
            </w:pPr>
            <w:r>
              <w:rPr>
                <w:b/>
              </w:rPr>
              <w:t>Крајњи корисник</w:t>
            </w: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b/>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sr-Latn-CS"/>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rPr>
          <w:cantSplit/>
          <w:trHeight w:val="285"/>
        </w:trPr>
        <w:tc>
          <w:tcPr>
            <w:tcW w:w="722"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tc>
        <w:tc>
          <w:tcPr>
            <w:tcW w:w="1278" w:type="dxa"/>
            <w:tcBorders>
              <w:top w:val="single" w:sz="4" w:space="0" w:color="000000"/>
              <w:left w:val="single" w:sz="4" w:space="0" w:color="000000"/>
              <w:bottom w:val="single" w:sz="4" w:space="0" w:color="000000"/>
            </w:tcBorders>
            <w:shd w:val="clear" w:color="auto" w:fill="auto"/>
            <w:vAlign w:val="center"/>
          </w:tcPr>
          <w:p w:rsidR="00645261" w:rsidRDefault="00645261" w:rsidP="00E94D3C">
            <w:pPr>
              <w:snapToGrid w:val="0"/>
              <w:rPr>
                <w:lang w:val="ru-RU"/>
              </w:rPr>
            </w:pPr>
          </w:p>
          <w:p w:rsidR="00645261" w:rsidRDefault="00645261" w:rsidP="00E94D3C">
            <w:pPr>
              <w:rPr>
                <w:lang w:val="ru-RU"/>
              </w:rPr>
            </w:pPr>
          </w:p>
        </w:tc>
        <w:tc>
          <w:tcPr>
            <w:tcW w:w="1574"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370" w:type="dxa"/>
            <w:tcBorders>
              <w:top w:val="single" w:sz="4" w:space="0" w:color="000000"/>
              <w:left w:val="single" w:sz="4" w:space="0" w:color="000000"/>
              <w:bottom w:val="single" w:sz="4" w:space="0" w:color="000000"/>
            </w:tcBorders>
            <w:shd w:val="clear" w:color="auto" w:fill="auto"/>
          </w:tcPr>
          <w:p w:rsidR="00645261" w:rsidRDefault="00645261" w:rsidP="00E94D3C">
            <w:pPr>
              <w:snapToGrid w:val="0"/>
              <w:jc w:val="center"/>
              <w:rPr>
                <w:lang w:val="ru-RU"/>
              </w:rPr>
            </w:pPr>
          </w:p>
        </w:tc>
        <w:tc>
          <w:tcPr>
            <w:tcW w:w="3162" w:type="dxa"/>
            <w:gridSpan w:val="20"/>
            <w:tcBorders>
              <w:top w:val="single" w:sz="4" w:space="0" w:color="000000"/>
              <w:left w:val="single" w:sz="4" w:space="0" w:color="000000"/>
              <w:bottom w:val="single" w:sz="4" w:space="0" w:color="000000"/>
              <w:right w:val="single" w:sz="4" w:space="0" w:color="000000"/>
            </w:tcBorders>
            <w:shd w:val="clear" w:color="auto" w:fill="auto"/>
          </w:tcPr>
          <w:p w:rsidR="00645261" w:rsidRDefault="00645261" w:rsidP="00E94D3C">
            <w:pPr>
              <w:snapToGrid w:val="0"/>
              <w:jc w:val="center"/>
              <w:rPr>
                <w:lang w:val="ru-RU"/>
              </w:rPr>
            </w:pPr>
          </w:p>
        </w:tc>
      </w:tr>
      <w:tr w:rsidR="00645261" w:rsidTr="00E94D3C">
        <w:tblPrEx>
          <w:tblCellMar>
            <w:left w:w="0" w:type="dxa"/>
            <w:right w:w="0" w:type="dxa"/>
          </w:tblCellMar>
        </w:tblPrEx>
        <w:trPr>
          <w:gridAfter w:val="1"/>
          <w:wAfter w:w="20" w:type="dxa"/>
          <w:cantSplit/>
          <w:trHeight w:val="285"/>
        </w:trPr>
        <w:tc>
          <w:tcPr>
            <w:tcW w:w="722" w:type="dxa"/>
            <w:tcBorders>
              <w:top w:val="single" w:sz="1" w:space="0" w:color="000000"/>
              <w:left w:val="single" w:sz="1" w:space="0" w:color="000000"/>
              <w:bottom w:val="single" w:sz="1" w:space="0" w:color="000000"/>
            </w:tcBorders>
            <w:shd w:val="clear" w:color="auto" w:fill="auto"/>
            <w:vAlign w:val="center"/>
          </w:tcPr>
          <w:p w:rsidR="00645261" w:rsidRDefault="00645261" w:rsidP="00E94D3C">
            <w:pPr>
              <w:snapToGrid w:val="0"/>
            </w:pPr>
          </w:p>
        </w:tc>
        <w:tc>
          <w:tcPr>
            <w:tcW w:w="1278" w:type="dxa"/>
            <w:tcBorders>
              <w:top w:val="single" w:sz="1" w:space="0" w:color="000000"/>
              <w:bottom w:val="single" w:sz="1" w:space="0" w:color="000000"/>
            </w:tcBorders>
            <w:shd w:val="clear" w:color="auto" w:fill="auto"/>
            <w:vAlign w:val="center"/>
          </w:tcPr>
          <w:p w:rsidR="00645261" w:rsidRDefault="00645261" w:rsidP="00E94D3C">
            <w:pPr>
              <w:snapToGrid w:val="0"/>
              <w:rPr>
                <w:lang w:val="ru-RU"/>
              </w:rPr>
            </w:pPr>
            <w:r>
              <w:t>Укупна вредност</w:t>
            </w:r>
          </w:p>
        </w:tc>
        <w:tc>
          <w:tcPr>
            <w:tcW w:w="1574"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3370"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2422" w:type="dxa"/>
            <w:tcBorders>
              <w:top w:val="single" w:sz="1" w:space="0" w:color="000000"/>
              <w:bottom w:val="single" w:sz="1" w:space="0" w:color="000000"/>
            </w:tcBorders>
            <w:shd w:val="clear" w:color="auto" w:fill="auto"/>
          </w:tcPr>
          <w:p w:rsidR="00645261" w:rsidRDefault="00645261" w:rsidP="00E94D3C">
            <w:pPr>
              <w:snapToGrid w:val="0"/>
              <w:jc w:val="center"/>
              <w:rPr>
                <w:lang w:val="ru-RU"/>
              </w:rPr>
            </w:pPr>
          </w:p>
        </w:tc>
        <w:tc>
          <w:tcPr>
            <w:tcW w:w="40" w:type="dxa"/>
            <w:tcBorders>
              <w:left w:val="single" w:sz="1" w:space="0" w:color="000000"/>
            </w:tcBorders>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shd w:val="clear" w:color="auto" w:fill="auto"/>
          </w:tcPr>
          <w:p w:rsidR="00645261" w:rsidRDefault="00645261" w:rsidP="00E94D3C">
            <w:pPr>
              <w:snapToGrid w:val="0"/>
            </w:pPr>
          </w:p>
        </w:tc>
        <w:tc>
          <w:tcPr>
            <w:tcW w:w="40" w:type="dxa"/>
          </w:tcPr>
          <w:p w:rsidR="00645261" w:rsidRDefault="00645261" w:rsidP="00E94D3C">
            <w:pPr>
              <w:snapToGrid w:val="0"/>
            </w:pPr>
          </w:p>
        </w:tc>
        <w:tc>
          <w:tcPr>
            <w:tcW w:w="40" w:type="dxa"/>
          </w:tcPr>
          <w:p w:rsidR="00645261" w:rsidRDefault="00645261" w:rsidP="00E94D3C">
            <w:pPr>
              <w:snapToGrid w:val="0"/>
            </w:pPr>
          </w:p>
        </w:tc>
      </w:tr>
    </w:tbl>
    <w:p w:rsidR="00645261" w:rsidRDefault="00645261" w:rsidP="00645261"/>
    <w:p w:rsidR="00645261" w:rsidRDefault="00645261" w:rsidP="00645261">
      <w:pPr>
        <w:rPr>
          <w:bCs/>
        </w:rPr>
      </w:pPr>
    </w:p>
    <w:p w:rsidR="00645261" w:rsidRDefault="00645261" w:rsidP="00645261">
      <w:pPr>
        <w:jc w:val="both"/>
      </w:pPr>
      <w:r>
        <w:rPr>
          <w:bCs/>
        </w:rPr>
        <w:t xml:space="preserve">Понуђач је дужан да </w:t>
      </w:r>
      <w:r>
        <w:rPr>
          <w:bCs/>
          <w:lang w:val="sr-Latn-CS"/>
        </w:rPr>
        <w:t>достави попуњени</w:t>
      </w:r>
      <w:r>
        <w:rPr>
          <w:bCs/>
        </w:rPr>
        <w:t xml:space="preserve"> приложени образац</w:t>
      </w:r>
      <w:r>
        <w:rPr>
          <w:bCs/>
          <w:lang w:val="sr-Latn-CS"/>
        </w:rPr>
        <w:t xml:space="preserve"> </w:t>
      </w:r>
      <w:r>
        <w:rPr>
          <w:bCs/>
        </w:rPr>
        <w:t>односно</w:t>
      </w:r>
      <w:r>
        <w:rPr>
          <w:bCs/>
          <w:lang w:val="sr-Latn-CS"/>
        </w:rPr>
        <w:t xml:space="preserve"> да приложи потврде Наручилаца/Крајњих Корисника</w:t>
      </w:r>
      <w:r>
        <w:rPr>
          <w:bCs/>
        </w:rPr>
        <w:t xml:space="preserve"> у случајевима описаним у тачки</w:t>
      </w:r>
      <w:r>
        <w:rPr>
          <w:bCs/>
          <w:lang/>
        </w:rPr>
        <w:t xml:space="preserve"> 6. став</w:t>
      </w:r>
      <w:r>
        <w:rPr>
          <w:bCs/>
        </w:rPr>
        <w:t xml:space="preserve"> </w:t>
      </w:r>
      <w:r>
        <w:rPr>
          <w:bCs/>
          <w:lang/>
        </w:rPr>
        <w:t>1</w:t>
      </w:r>
      <w:r>
        <w:rPr>
          <w:bCs/>
        </w:rPr>
        <w:t>.</w:t>
      </w:r>
      <w:r>
        <w:rPr>
          <w:bCs/>
          <w:lang/>
        </w:rPr>
        <w:t>2</w:t>
      </w:r>
      <w:r>
        <w:rPr>
          <w:bCs/>
        </w:rPr>
        <w:t>. Упутства за испуњење услова за учешће у поступку јавне набавке који у укупном збиру не могу бити мањи од вредности достављених ПОТВРДА.</w:t>
      </w:r>
    </w:p>
    <w:p w:rsidR="00645261" w:rsidRDefault="00645261" w:rsidP="00645261">
      <w:pPr>
        <w:autoSpaceDE w:val="0"/>
        <w:jc w:val="both"/>
        <w:rPr>
          <w:bCs/>
        </w:rPr>
      </w:pPr>
      <w:r>
        <w:t>Наручилац задржава право да провери веродостојност података методом случајног избора.</w:t>
      </w:r>
    </w:p>
    <w:p w:rsidR="00645261" w:rsidRDefault="00645261" w:rsidP="00645261">
      <w:pPr>
        <w:rPr>
          <w:bCs/>
          <w:lang/>
        </w:rPr>
      </w:pPr>
      <w:r>
        <w:rPr>
          <w:bCs/>
        </w:rPr>
        <w:t xml:space="preserve">Уколико је списак </w:t>
      </w:r>
      <w:r>
        <w:rPr>
          <w:bCs/>
          <w:lang/>
        </w:rPr>
        <w:t>извршених услуга</w:t>
      </w:r>
      <w:r>
        <w:rPr>
          <w:bCs/>
        </w:rPr>
        <w:t xml:space="preserve"> већи од датог обрасца, образац копирати у потребан број примерака.</w:t>
      </w:r>
    </w:p>
    <w:p w:rsidR="00645261" w:rsidRDefault="00645261" w:rsidP="00645261">
      <w:pPr>
        <w:rPr>
          <w:bCs/>
          <w:lang/>
        </w:rPr>
      </w:pPr>
    </w:p>
    <w:p w:rsidR="00645261" w:rsidRDefault="00645261" w:rsidP="00645261">
      <w:pPr>
        <w:rPr>
          <w:bCs/>
          <w:lang/>
        </w:rPr>
      </w:pPr>
    </w:p>
    <w:p w:rsidR="00645261" w:rsidRDefault="00645261" w:rsidP="00645261">
      <w:pPr>
        <w:rPr>
          <w:bCs/>
          <w:lang/>
        </w:rPr>
      </w:pPr>
    </w:p>
    <w:p w:rsidR="00645261" w:rsidRDefault="00645261" w:rsidP="00645261">
      <w:pPr>
        <w:jc w:val="center"/>
        <w:rPr>
          <w:b/>
        </w:rPr>
      </w:pPr>
      <w:r>
        <w:rPr>
          <w:b/>
          <w:bCs/>
        </w:rPr>
        <w:t>М.</w:t>
      </w:r>
      <w:r>
        <w:rPr>
          <w:b/>
          <w:bCs/>
          <w:lang w:val="sr-Latn-CS"/>
        </w:rPr>
        <w:t>П</w:t>
      </w:r>
      <w:r>
        <w:rPr>
          <w:b/>
          <w:bCs/>
        </w:rPr>
        <w:t xml:space="preserve">.      </w:t>
      </w:r>
      <w:r>
        <w:rPr>
          <w:b/>
          <w:bCs/>
          <w:lang w:val="sr-Latn-CS"/>
        </w:rPr>
        <w:t xml:space="preserve">       </w:t>
      </w:r>
      <w:r>
        <w:rPr>
          <w:b/>
          <w:bCs/>
        </w:rPr>
        <w:t xml:space="preserve">                                      Потпис одговорног лица Понуђача</w:t>
      </w:r>
    </w:p>
    <w:p w:rsidR="00645261" w:rsidRDefault="00645261" w:rsidP="00645261">
      <w:pPr>
        <w:ind w:left="2171" w:hanging="2171"/>
        <w:jc w:val="center"/>
        <w:rPr>
          <w:b/>
        </w:rPr>
      </w:pPr>
    </w:p>
    <w:p w:rsidR="00645261" w:rsidRDefault="00645261" w:rsidP="00645261">
      <w:pPr>
        <w:ind w:left="2171" w:hanging="2171"/>
        <w:jc w:val="center"/>
        <w:rPr>
          <w:b/>
          <w:lang/>
        </w:rPr>
      </w:pPr>
    </w:p>
    <w:p w:rsidR="00645261" w:rsidRDefault="00645261" w:rsidP="00645261">
      <w:pPr>
        <w:ind w:left="2171" w:hanging="2171"/>
        <w:jc w:val="center"/>
        <w:rPr>
          <w:b/>
          <w:lang/>
        </w:rPr>
      </w:pPr>
    </w:p>
    <w:p w:rsidR="00645261" w:rsidRDefault="00645261" w:rsidP="00645261">
      <w:pPr>
        <w:ind w:left="2171" w:hanging="2171"/>
        <w:jc w:val="center"/>
        <w:rPr>
          <w:b/>
          <w:lang/>
        </w:rPr>
      </w:pPr>
    </w:p>
    <w:p w:rsidR="00645261" w:rsidRDefault="00645261" w:rsidP="00645261">
      <w:pPr>
        <w:ind w:left="2171" w:hanging="2171"/>
        <w:jc w:val="center"/>
        <w:rPr>
          <w:b/>
          <w:lang/>
        </w:rPr>
      </w:pPr>
    </w:p>
    <w:p w:rsidR="00645261" w:rsidRPr="00645261" w:rsidRDefault="00645261" w:rsidP="00645261">
      <w:pPr>
        <w:ind w:left="2171" w:hanging="2171"/>
        <w:jc w:val="center"/>
        <w:rPr>
          <w:b/>
          <w:i/>
          <w:color w:val="999999"/>
          <w:lang/>
        </w:rPr>
      </w:pPr>
      <w:r>
        <w:rPr>
          <w:b/>
        </w:rPr>
        <w:lastRenderedPageBreak/>
        <w:t>ПОТВРДА ЗА РЕФЕРЕНЦЕ</w:t>
      </w:r>
      <w:r>
        <w:rPr>
          <w:b/>
          <w:lang/>
        </w:rPr>
        <w:t xml:space="preserve"> ЗА ПАРТИЈУ 1</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w:t>
      </w:r>
      <w:r>
        <w:rPr>
          <w:lang/>
        </w:rPr>
        <w:t xml:space="preserve">ним </w:t>
      </w:r>
      <w:r>
        <w:t xml:space="preserve"> </w:t>
      </w:r>
      <w:r>
        <w:rPr>
          <w:lang/>
        </w:rPr>
        <w:t xml:space="preserve">пословним </w:t>
      </w:r>
      <w:r>
        <w:t xml:space="preserve"> годин</w:t>
      </w:r>
      <w:r>
        <w:rPr>
          <w:lang/>
        </w:rPr>
        <w:t xml:space="preserve">ама </w:t>
      </w:r>
      <w:r>
        <w:t xml:space="preserve"> (</w:t>
      </w:r>
      <w:r>
        <w:rPr>
          <w:lang/>
        </w:rPr>
        <w:t>2017,201</w:t>
      </w:r>
      <w:r>
        <w:rPr>
          <w:lang/>
        </w:rPr>
        <w:t>8</w:t>
      </w:r>
      <w:r>
        <w:rPr>
          <w:lang/>
        </w:rPr>
        <w:t xml:space="preserve"> и 2019</w:t>
      </w:r>
      <w:r>
        <w:t>)</w:t>
      </w:r>
    </w:p>
    <w:p w:rsidR="00645261" w:rsidRDefault="00645261" w:rsidP="00645261">
      <w:pPr>
        <w:tabs>
          <w:tab w:val="left" w:pos="3225"/>
        </w:tabs>
        <w:ind w:left="2171" w:hanging="2171"/>
      </w:pPr>
    </w:p>
    <w:p w:rsidR="00645261" w:rsidRDefault="00645261" w:rsidP="00645261">
      <w:pPr>
        <w:tabs>
          <w:tab w:val="left" w:pos="3225"/>
        </w:tabs>
        <w:ind w:left="2171" w:hanging="2171"/>
      </w:pPr>
      <w:r>
        <w:t xml:space="preserve">вршио </w:t>
      </w:r>
      <w:r>
        <w:rPr>
          <w:lang/>
        </w:rPr>
        <w:t>испоруку добара</w:t>
      </w:r>
      <w:r>
        <w:t xml:space="preserve">  која </w:t>
      </w:r>
      <w:r>
        <w:rPr>
          <w:lang/>
        </w:rPr>
        <w:t xml:space="preserve">су </w:t>
      </w:r>
      <w:r>
        <w:t xml:space="preserve"> предмет ове јавне набавке </w:t>
      </w:r>
      <w:r>
        <w:rPr>
          <w:lang/>
        </w:rPr>
        <w:t xml:space="preserve">или одговарајући </w:t>
      </w:r>
      <w:r>
        <w:t xml:space="preserve"> у укупној</w:t>
      </w:r>
    </w:p>
    <w:p w:rsidR="00645261" w:rsidRDefault="00645261" w:rsidP="00645261">
      <w:pPr>
        <w:tabs>
          <w:tab w:val="left" w:pos="3225"/>
        </w:tabs>
        <w:ind w:left="2171" w:hanging="2171"/>
      </w:pPr>
      <w:r>
        <w:t>вредности</w:t>
      </w:r>
      <w:r>
        <w:rPr>
          <w:lang/>
        </w:rPr>
        <w:t xml:space="preserve"> </w:t>
      </w:r>
      <w:r>
        <w:rPr>
          <w:lang w:val="sr-Latn-CS"/>
        </w:rPr>
        <w:t>(</w:t>
      </w:r>
      <w:r>
        <w:t>без ПДВ-а)</w:t>
      </w:r>
    </w:p>
    <w:p w:rsidR="00645261" w:rsidRDefault="00645261" w:rsidP="00645261">
      <w:pPr>
        <w:tabs>
          <w:tab w:val="left" w:pos="3225"/>
        </w:tabs>
        <w:ind w:left="2171" w:hanging="2171"/>
      </w:pP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w:t>
      </w:r>
      <w:r>
        <w:rPr>
          <w:lang/>
        </w:rPr>
        <w:t>извршених услуга</w:t>
      </w:r>
      <w:r>
        <w:t xml:space="preserve">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645261">
            <w:pPr>
              <w:snapToGrid w:val="0"/>
              <w:rPr>
                <w:b/>
                <w:sz w:val="20"/>
                <w:szCs w:val="20"/>
                <w:lang/>
              </w:rPr>
            </w:pPr>
            <w:r w:rsidRPr="000B1914">
              <w:rPr>
                <w:b/>
                <w:sz w:val="20"/>
                <w:szCs w:val="20"/>
                <w:lang/>
              </w:rPr>
              <w:t>Укупна вредност у 201</w:t>
            </w:r>
            <w:r>
              <w:rPr>
                <w:b/>
                <w:sz w:val="20"/>
                <w:szCs w:val="20"/>
                <w:lang/>
              </w:rPr>
              <w:t>7</w:t>
            </w:r>
            <w:r w:rsidRPr="000B1914">
              <w:rPr>
                <w:b/>
                <w:sz w:val="20"/>
                <w:szCs w:val="20"/>
                <w:lang/>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645261">
            <w:pPr>
              <w:snapToGrid w:val="0"/>
              <w:rPr>
                <w:b/>
                <w:sz w:val="20"/>
                <w:szCs w:val="20"/>
                <w:lang/>
              </w:rPr>
            </w:pPr>
            <w:r w:rsidRPr="000B1914">
              <w:rPr>
                <w:b/>
                <w:sz w:val="20"/>
                <w:szCs w:val="20"/>
                <w:lang/>
              </w:rPr>
              <w:t>Укупна вредност у 201</w:t>
            </w:r>
            <w:r>
              <w:rPr>
                <w:b/>
                <w:sz w:val="20"/>
                <w:szCs w:val="20"/>
                <w:lang/>
              </w:rPr>
              <w:t>8</w:t>
            </w:r>
            <w:r w:rsidRPr="000B1914">
              <w:rPr>
                <w:b/>
                <w:sz w:val="20"/>
                <w:szCs w:val="20"/>
                <w:lang/>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645261">
            <w:pPr>
              <w:snapToGrid w:val="0"/>
              <w:rPr>
                <w:b/>
                <w:sz w:val="20"/>
                <w:szCs w:val="20"/>
                <w:lang/>
              </w:rPr>
            </w:pPr>
            <w:r w:rsidRPr="000B1914">
              <w:rPr>
                <w:b/>
                <w:sz w:val="20"/>
                <w:szCs w:val="20"/>
                <w:lang/>
              </w:rPr>
              <w:t>Укупна вредност у 201</w:t>
            </w:r>
            <w:r>
              <w:rPr>
                <w:b/>
                <w:sz w:val="20"/>
                <w:szCs w:val="20"/>
                <w:lang/>
              </w:rPr>
              <w:t>9</w:t>
            </w:r>
            <w:r w:rsidRPr="000B1914">
              <w:rPr>
                <w:b/>
                <w:sz w:val="20"/>
                <w:szCs w:val="20"/>
                <w:lang/>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lang/>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b/>
                <w:w w:val="200"/>
                <w:sz w:val="20"/>
                <w:szCs w:val="20"/>
                <w:lang/>
              </w:rPr>
            </w:pPr>
            <w:r w:rsidRPr="000B1914">
              <w:rPr>
                <w:b/>
                <w:w w:val="200"/>
                <w:sz w:val="20"/>
                <w:szCs w:val="20"/>
                <w:lang/>
              </w:rPr>
              <w:t xml:space="preserve">  У К У П Н О :</w:t>
            </w:r>
          </w:p>
          <w:p w:rsidR="00645261" w:rsidRPr="000B1914" w:rsidRDefault="00645261" w:rsidP="00645261">
            <w:pPr>
              <w:rPr>
                <w:sz w:val="20"/>
                <w:szCs w:val="20"/>
                <w:lang/>
              </w:rPr>
            </w:pPr>
            <w:r w:rsidRPr="000B1914">
              <w:rPr>
                <w:b/>
                <w:w w:val="200"/>
                <w:sz w:val="20"/>
                <w:szCs w:val="20"/>
                <w:lang/>
              </w:rPr>
              <w:t xml:space="preserve">   </w:t>
            </w:r>
            <w:r w:rsidRPr="000B1914">
              <w:rPr>
                <w:sz w:val="20"/>
                <w:szCs w:val="20"/>
                <w:lang/>
              </w:rPr>
              <w:t>(201</w:t>
            </w:r>
            <w:r>
              <w:rPr>
                <w:sz w:val="20"/>
                <w:szCs w:val="20"/>
                <w:lang/>
              </w:rPr>
              <w:t>7</w:t>
            </w:r>
            <w:r w:rsidRPr="000B1914">
              <w:rPr>
                <w:sz w:val="20"/>
                <w:szCs w:val="20"/>
                <w:lang/>
              </w:rPr>
              <w:t>. +201</w:t>
            </w:r>
            <w:r>
              <w:rPr>
                <w:sz w:val="20"/>
                <w:szCs w:val="20"/>
                <w:lang/>
              </w:rPr>
              <w:t>8</w:t>
            </w:r>
            <w:r w:rsidRPr="000B1914">
              <w:rPr>
                <w:sz w:val="20"/>
                <w:szCs w:val="20"/>
                <w:lang/>
              </w:rPr>
              <w:t>.+201</w:t>
            </w:r>
            <w:r>
              <w:rPr>
                <w:sz w:val="20"/>
                <w:szCs w:val="20"/>
                <w:lang/>
              </w:rPr>
              <w:t>9</w:t>
            </w:r>
            <w:r w:rsidRPr="000B1914">
              <w:rPr>
                <w:sz w:val="20"/>
                <w:szCs w:val="20"/>
                <w:lang/>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w:t>
      </w:r>
      <w:r>
        <w:rPr>
          <w:bCs/>
          <w:lang/>
        </w:rPr>
        <w:t xml:space="preserve">отвореном </w:t>
      </w:r>
      <w:r>
        <w:rPr>
          <w:bCs/>
        </w:rPr>
        <w:t>поступку јавне набавке</w:t>
      </w:r>
      <w:r>
        <w:rPr>
          <w:bCs/>
          <w:lang/>
        </w:rPr>
        <w:t xml:space="preserve"> </w:t>
      </w:r>
      <w:r>
        <w:rPr>
          <w:b/>
          <w:bCs/>
          <w:lang/>
        </w:rPr>
        <w:t>,,</w:t>
      </w:r>
      <w:r>
        <w:rPr>
          <w:sz w:val="22"/>
          <w:szCs w:val="22"/>
          <w:lang/>
        </w:rPr>
        <w:t xml:space="preserve"> </w:t>
      </w:r>
      <w:r>
        <w:rPr>
          <w:b/>
          <w:lang/>
        </w:rPr>
        <w:t>МАШИНСКА</w:t>
      </w:r>
      <w:r>
        <w:rPr>
          <w:b/>
        </w:rPr>
        <w:t xml:space="preserve"> ОПРЕМА</w:t>
      </w:r>
      <w:r>
        <w:rPr>
          <w:b/>
          <w:bCs/>
        </w:rPr>
        <w:t xml:space="preserve">, ЈН бр. </w:t>
      </w:r>
      <w:r>
        <w:rPr>
          <w:b/>
          <w:bCs/>
          <w:lang/>
        </w:rPr>
        <w:t>5</w:t>
      </w:r>
      <w:r>
        <w:rPr>
          <w:b/>
          <w:bCs/>
        </w:rPr>
        <w:t>/</w:t>
      </w:r>
      <w:r>
        <w:rPr>
          <w:b/>
          <w:bCs/>
          <w:lang/>
        </w:rPr>
        <w:t xml:space="preserve">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pPr>
        <w:rPr>
          <w:lang/>
        </w:rPr>
      </w:pPr>
      <w:r>
        <w:t>Датум ____________________</w:t>
      </w:r>
    </w:p>
    <w:p w:rsidR="00645261" w:rsidRDefault="00645261" w:rsidP="00645261">
      <w:pPr>
        <w:rPr>
          <w:lang/>
        </w:rPr>
      </w:pPr>
    </w:p>
    <w:p w:rsidR="00645261" w:rsidRDefault="00645261" w:rsidP="00645261">
      <w:pPr>
        <w:rPr>
          <w:lang/>
        </w:rPr>
      </w:pPr>
    </w:p>
    <w:p w:rsidR="00645261" w:rsidRDefault="00645261" w:rsidP="00645261">
      <w:pPr>
        <w:rPr>
          <w:lang/>
        </w:rPr>
      </w:pPr>
    </w:p>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645261" w:rsidRDefault="00645261" w:rsidP="00645261">
      <w:pPr>
        <w:ind w:left="2171" w:hanging="2171"/>
        <w:jc w:val="center"/>
        <w:rPr>
          <w:b/>
          <w:bCs/>
          <w:spacing w:val="-1"/>
        </w:rPr>
      </w:pPr>
    </w:p>
    <w:p w:rsidR="00645261" w:rsidRDefault="00645261" w:rsidP="00645261">
      <w:pPr>
        <w:rPr>
          <w:sz w:val="22"/>
          <w:szCs w:val="22"/>
          <w:lang/>
        </w:rPr>
      </w:pPr>
    </w:p>
    <w:p w:rsidR="00645261" w:rsidRDefault="00645261" w:rsidP="00645261">
      <w:pPr>
        <w:ind w:left="-753"/>
        <w:rPr>
          <w:b/>
          <w:sz w:val="28"/>
          <w:szCs w:val="28"/>
          <w:lang/>
        </w:rPr>
      </w:pPr>
      <w:r>
        <w:rPr>
          <w:b/>
          <w:lang/>
        </w:rPr>
        <w:t xml:space="preserve">         </w:t>
      </w:r>
    </w:p>
    <w:p w:rsidR="00645261" w:rsidRPr="00645261" w:rsidRDefault="00645261" w:rsidP="00645261">
      <w:pPr>
        <w:ind w:left="2171" w:hanging="2171"/>
        <w:jc w:val="center"/>
        <w:rPr>
          <w:b/>
          <w:i/>
          <w:color w:val="999999"/>
          <w:lang/>
        </w:rPr>
      </w:pPr>
      <w:r>
        <w:rPr>
          <w:b/>
        </w:rPr>
        <w:lastRenderedPageBreak/>
        <w:t>ПОТВРДА ЗА РЕФЕРЕНЦЕ</w:t>
      </w:r>
      <w:r>
        <w:rPr>
          <w:b/>
          <w:lang/>
        </w:rPr>
        <w:t xml:space="preserve"> ЗА ПАРТИЈУ 2</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w:t>
      </w:r>
      <w:r>
        <w:rPr>
          <w:lang/>
        </w:rPr>
        <w:t xml:space="preserve">ним </w:t>
      </w:r>
      <w:r>
        <w:t xml:space="preserve"> </w:t>
      </w:r>
      <w:r>
        <w:rPr>
          <w:lang/>
        </w:rPr>
        <w:t xml:space="preserve">пословним </w:t>
      </w:r>
      <w:r>
        <w:t xml:space="preserve"> годин</w:t>
      </w:r>
      <w:r>
        <w:rPr>
          <w:lang/>
        </w:rPr>
        <w:t xml:space="preserve">ама </w:t>
      </w:r>
      <w:r>
        <w:t xml:space="preserve"> (</w:t>
      </w:r>
      <w:r>
        <w:rPr>
          <w:lang/>
        </w:rPr>
        <w:t>2017,201</w:t>
      </w:r>
      <w:r>
        <w:rPr>
          <w:lang/>
        </w:rPr>
        <w:t>8</w:t>
      </w:r>
      <w:r>
        <w:rPr>
          <w:lang/>
        </w:rPr>
        <w:t xml:space="preserve"> и 2019</w:t>
      </w:r>
      <w:r>
        <w:t>)</w:t>
      </w:r>
    </w:p>
    <w:p w:rsidR="00645261" w:rsidRDefault="00645261" w:rsidP="00645261">
      <w:pPr>
        <w:tabs>
          <w:tab w:val="left" w:pos="3225"/>
        </w:tabs>
        <w:ind w:left="2171" w:hanging="2171"/>
      </w:pPr>
    </w:p>
    <w:p w:rsidR="00645261" w:rsidRDefault="00645261" w:rsidP="00645261">
      <w:pPr>
        <w:tabs>
          <w:tab w:val="left" w:pos="3225"/>
        </w:tabs>
        <w:ind w:left="2171" w:hanging="2171"/>
      </w:pPr>
      <w:r>
        <w:t xml:space="preserve">вршио </w:t>
      </w:r>
      <w:r>
        <w:rPr>
          <w:lang/>
        </w:rPr>
        <w:t>испоруку добара</w:t>
      </w:r>
      <w:r>
        <w:t xml:space="preserve">  која </w:t>
      </w:r>
      <w:r>
        <w:rPr>
          <w:lang/>
        </w:rPr>
        <w:t xml:space="preserve">су </w:t>
      </w:r>
      <w:r>
        <w:t xml:space="preserve"> предмет ове јавне набавке </w:t>
      </w:r>
      <w:r>
        <w:rPr>
          <w:lang/>
        </w:rPr>
        <w:t xml:space="preserve">или одговарајући </w:t>
      </w:r>
      <w:r>
        <w:t xml:space="preserve"> у укупној</w:t>
      </w:r>
    </w:p>
    <w:p w:rsidR="00645261" w:rsidRDefault="00645261" w:rsidP="00645261">
      <w:pPr>
        <w:tabs>
          <w:tab w:val="left" w:pos="3225"/>
        </w:tabs>
        <w:ind w:left="2171" w:hanging="2171"/>
      </w:pPr>
      <w:r>
        <w:t>вредности</w:t>
      </w:r>
      <w:r>
        <w:rPr>
          <w:lang/>
        </w:rPr>
        <w:t xml:space="preserve"> </w:t>
      </w:r>
      <w:r>
        <w:rPr>
          <w:lang w:val="sr-Latn-CS"/>
        </w:rPr>
        <w:t>(</w:t>
      </w:r>
      <w:r>
        <w:t>без ПДВ-а)</w:t>
      </w:r>
    </w:p>
    <w:p w:rsidR="00645261" w:rsidRDefault="00645261" w:rsidP="00645261">
      <w:pPr>
        <w:tabs>
          <w:tab w:val="left" w:pos="3225"/>
        </w:tabs>
        <w:ind w:left="2171" w:hanging="2171"/>
      </w:pP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w:t>
      </w:r>
      <w:r>
        <w:rPr>
          <w:lang/>
        </w:rPr>
        <w:t>извршених услуга</w:t>
      </w:r>
      <w:r>
        <w:t xml:space="preserve">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7</w:t>
            </w:r>
            <w:r w:rsidRPr="000B1914">
              <w:rPr>
                <w:b/>
                <w:sz w:val="20"/>
                <w:szCs w:val="20"/>
                <w:lang/>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8</w:t>
            </w:r>
            <w:r w:rsidRPr="000B1914">
              <w:rPr>
                <w:b/>
                <w:sz w:val="20"/>
                <w:szCs w:val="20"/>
                <w:lang/>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9</w:t>
            </w:r>
            <w:r w:rsidRPr="000B1914">
              <w:rPr>
                <w:b/>
                <w:sz w:val="20"/>
                <w:szCs w:val="20"/>
                <w:lang/>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lang/>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b/>
                <w:w w:val="200"/>
                <w:sz w:val="20"/>
                <w:szCs w:val="20"/>
                <w:lang/>
              </w:rPr>
            </w:pPr>
            <w:r w:rsidRPr="000B1914">
              <w:rPr>
                <w:b/>
                <w:w w:val="200"/>
                <w:sz w:val="20"/>
                <w:szCs w:val="20"/>
                <w:lang/>
              </w:rPr>
              <w:t xml:space="preserve">  У К У П Н О :</w:t>
            </w:r>
          </w:p>
          <w:p w:rsidR="00645261" w:rsidRPr="000B1914" w:rsidRDefault="00645261" w:rsidP="00E94D3C">
            <w:pPr>
              <w:rPr>
                <w:sz w:val="20"/>
                <w:szCs w:val="20"/>
                <w:lang/>
              </w:rPr>
            </w:pPr>
            <w:r w:rsidRPr="000B1914">
              <w:rPr>
                <w:b/>
                <w:w w:val="200"/>
                <w:sz w:val="20"/>
                <w:szCs w:val="20"/>
                <w:lang/>
              </w:rPr>
              <w:t xml:space="preserve">   </w:t>
            </w:r>
            <w:r w:rsidRPr="000B1914">
              <w:rPr>
                <w:sz w:val="20"/>
                <w:szCs w:val="20"/>
                <w:lang/>
              </w:rPr>
              <w:t>(201</w:t>
            </w:r>
            <w:r>
              <w:rPr>
                <w:sz w:val="20"/>
                <w:szCs w:val="20"/>
                <w:lang/>
              </w:rPr>
              <w:t>7</w:t>
            </w:r>
            <w:r w:rsidRPr="000B1914">
              <w:rPr>
                <w:sz w:val="20"/>
                <w:szCs w:val="20"/>
                <w:lang/>
              </w:rPr>
              <w:t>. +201</w:t>
            </w:r>
            <w:r>
              <w:rPr>
                <w:sz w:val="20"/>
                <w:szCs w:val="20"/>
                <w:lang/>
              </w:rPr>
              <w:t>8</w:t>
            </w:r>
            <w:r w:rsidRPr="000B1914">
              <w:rPr>
                <w:sz w:val="20"/>
                <w:szCs w:val="20"/>
                <w:lang/>
              </w:rPr>
              <w:t>.+201</w:t>
            </w:r>
            <w:r>
              <w:rPr>
                <w:sz w:val="20"/>
                <w:szCs w:val="20"/>
                <w:lang/>
              </w:rPr>
              <w:t>9</w:t>
            </w:r>
            <w:r w:rsidRPr="000B1914">
              <w:rPr>
                <w:sz w:val="20"/>
                <w:szCs w:val="20"/>
                <w:lang/>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w:t>
      </w:r>
      <w:r>
        <w:rPr>
          <w:bCs/>
          <w:lang/>
        </w:rPr>
        <w:t xml:space="preserve">отвореном </w:t>
      </w:r>
      <w:r>
        <w:rPr>
          <w:bCs/>
        </w:rPr>
        <w:t>поступку јавне набавке</w:t>
      </w:r>
      <w:r>
        <w:rPr>
          <w:bCs/>
          <w:lang/>
        </w:rPr>
        <w:t xml:space="preserve"> </w:t>
      </w:r>
      <w:r>
        <w:rPr>
          <w:b/>
          <w:bCs/>
          <w:lang/>
        </w:rPr>
        <w:t>,,</w:t>
      </w:r>
      <w:r>
        <w:rPr>
          <w:sz w:val="22"/>
          <w:szCs w:val="22"/>
          <w:lang/>
        </w:rPr>
        <w:t xml:space="preserve"> </w:t>
      </w:r>
      <w:r>
        <w:rPr>
          <w:b/>
          <w:lang/>
        </w:rPr>
        <w:t>МАШИНСКА</w:t>
      </w:r>
      <w:r>
        <w:rPr>
          <w:b/>
        </w:rPr>
        <w:t xml:space="preserve"> ОПРЕМА</w:t>
      </w:r>
      <w:r>
        <w:rPr>
          <w:b/>
          <w:bCs/>
        </w:rPr>
        <w:t xml:space="preserve">, ЈН бр. </w:t>
      </w:r>
      <w:r>
        <w:rPr>
          <w:b/>
          <w:bCs/>
          <w:lang/>
        </w:rPr>
        <w:t>5</w:t>
      </w:r>
      <w:r>
        <w:rPr>
          <w:b/>
          <w:bCs/>
        </w:rPr>
        <w:t>/</w:t>
      </w:r>
      <w:r>
        <w:rPr>
          <w:b/>
          <w:bCs/>
          <w:lang/>
        </w:rPr>
        <w:t xml:space="preserve">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pPr>
        <w:rPr>
          <w:lang/>
        </w:rPr>
      </w:pPr>
      <w:r>
        <w:t>Датум ____________________</w:t>
      </w:r>
    </w:p>
    <w:p w:rsidR="00645261" w:rsidRDefault="00645261" w:rsidP="00645261">
      <w:pPr>
        <w:rPr>
          <w:lang/>
        </w:rPr>
      </w:pPr>
    </w:p>
    <w:p w:rsidR="00645261" w:rsidRDefault="00645261" w:rsidP="00645261">
      <w:pPr>
        <w:rPr>
          <w:lang/>
        </w:rPr>
      </w:pPr>
    </w:p>
    <w:p w:rsidR="00645261" w:rsidRDefault="00645261" w:rsidP="00645261">
      <w:pPr>
        <w:rPr>
          <w:lang/>
        </w:rPr>
      </w:pPr>
    </w:p>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0E4373" w:rsidRDefault="000E4373" w:rsidP="009F4596">
      <w:pPr>
        <w:rPr>
          <w:sz w:val="22"/>
          <w:szCs w:val="22"/>
          <w:lang/>
        </w:rPr>
      </w:pPr>
    </w:p>
    <w:p w:rsidR="009F4596" w:rsidRDefault="000E4373" w:rsidP="00107336">
      <w:pPr>
        <w:rPr>
          <w:b/>
          <w:lang/>
        </w:rPr>
      </w:pPr>
      <w:r>
        <w:rPr>
          <w:b/>
          <w:lang/>
        </w:rPr>
        <w:t xml:space="preserve">        </w:t>
      </w:r>
    </w:p>
    <w:p w:rsidR="00E95E24" w:rsidRPr="000E4373" w:rsidRDefault="00E95E24" w:rsidP="00107336">
      <w:pPr>
        <w:rPr>
          <w:b/>
          <w:lang/>
        </w:rPr>
      </w:pPr>
    </w:p>
    <w:p w:rsidR="00645261" w:rsidRPr="00645261" w:rsidRDefault="00645261" w:rsidP="00645261">
      <w:pPr>
        <w:ind w:left="2171" w:hanging="2171"/>
        <w:jc w:val="center"/>
        <w:rPr>
          <w:b/>
          <w:i/>
          <w:color w:val="999999"/>
          <w:lang/>
        </w:rPr>
      </w:pPr>
      <w:r>
        <w:rPr>
          <w:b/>
        </w:rPr>
        <w:lastRenderedPageBreak/>
        <w:t>ПОТВРДА ЗА РЕФЕРЕНЦЕ</w:t>
      </w:r>
      <w:r>
        <w:rPr>
          <w:b/>
          <w:lang/>
        </w:rPr>
        <w:t xml:space="preserve"> ЗА ПАРТИЈУ 3</w:t>
      </w:r>
    </w:p>
    <w:p w:rsidR="00645261" w:rsidRDefault="00645261" w:rsidP="00645261">
      <w:pPr>
        <w:ind w:left="2171" w:hanging="2171"/>
        <w:jc w:val="center"/>
        <w:rPr>
          <w:b/>
          <w:i/>
          <w:color w:val="999999"/>
          <w:lang w:val="sr-Latn-CS"/>
        </w:rPr>
      </w:pPr>
    </w:p>
    <w:p w:rsidR="00645261" w:rsidRDefault="00645261" w:rsidP="00645261">
      <w:pPr>
        <w:tabs>
          <w:tab w:val="left" w:pos="3930"/>
        </w:tabs>
        <w:ind w:left="2171" w:hanging="2171"/>
      </w:pPr>
      <w:r>
        <w:t xml:space="preserve">Назив наручиоца:  </w:t>
      </w:r>
    </w:p>
    <w:p w:rsidR="00645261" w:rsidRDefault="00645261" w:rsidP="00645261">
      <w:pPr>
        <w:tabs>
          <w:tab w:val="left" w:pos="3930"/>
        </w:tabs>
        <w:ind w:left="2171" w:hanging="2171"/>
      </w:pPr>
    </w:p>
    <w:p w:rsidR="00645261" w:rsidRDefault="00645261" w:rsidP="00645261">
      <w:pPr>
        <w:tabs>
          <w:tab w:val="left" w:pos="3930"/>
        </w:tabs>
        <w:ind w:left="2171" w:hanging="2171"/>
      </w:pPr>
      <w:r>
        <w:t>Седиште:</w:t>
      </w:r>
    </w:p>
    <w:p w:rsidR="00645261" w:rsidRDefault="00645261" w:rsidP="00645261">
      <w:pPr>
        <w:tabs>
          <w:tab w:val="left" w:pos="3930"/>
        </w:tabs>
        <w:ind w:left="2171" w:hanging="2171"/>
      </w:pPr>
    </w:p>
    <w:p w:rsidR="00645261" w:rsidRDefault="00645261" w:rsidP="00645261">
      <w:pPr>
        <w:tabs>
          <w:tab w:val="left" w:pos="3930"/>
        </w:tabs>
        <w:ind w:left="2171" w:hanging="2171"/>
      </w:pPr>
      <w:r>
        <w:t>Матични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Порески идентификациони број:</w:t>
      </w:r>
    </w:p>
    <w:p w:rsidR="00645261" w:rsidRDefault="00645261" w:rsidP="00645261">
      <w:pPr>
        <w:tabs>
          <w:tab w:val="left" w:pos="3930"/>
        </w:tabs>
        <w:ind w:left="2171" w:hanging="2171"/>
      </w:pPr>
    </w:p>
    <w:p w:rsidR="00645261" w:rsidRDefault="00645261" w:rsidP="00645261">
      <w:pPr>
        <w:tabs>
          <w:tab w:val="left" w:pos="3930"/>
        </w:tabs>
        <w:ind w:left="2171" w:hanging="2171"/>
      </w:pPr>
      <w:r>
        <w:t xml:space="preserve">Телефон: </w:t>
      </w:r>
    </w:p>
    <w:p w:rsidR="00645261" w:rsidRDefault="00645261" w:rsidP="00645261">
      <w:pPr>
        <w:tabs>
          <w:tab w:val="left" w:pos="3930"/>
        </w:tabs>
        <w:ind w:left="2171" w:hanging="2171"/>
        <w:jc w:val="both"/>
      </w:pPr>
      <w:r>
        <w:t>На основу члана 76. став 2.  Закона о јавним набавкама купац/наручилац</w:t>
      </w:r>
    </w:p>
    <w:p w:rsidR="00645261" w:rsidRDefault="00645261" w:rsidP="00645261">
      <w:pPr>
        <w:tabs>
          <w:tab w:val="left" w:pos="3930"/>
        </w:tabs>
        <w:ind w:left="2171" w:hanging="2171"/>
        <w:jc w:val="both"/>
        <w:rPr>
          <w:b/>
          <w:w w:val="200"/>
        </w:rPr>
      </w:pPr>
      <w:r>
        <w:t>издаје</w:t>
      </w:r>
      <w:r>
        <w:rPr>
          <w:lang w:val="sr-Latn-CS"/>
        </w:rPr>
        <w:tab/>
      </w:r>
      <w:r>
        <w:rPr>
          <w:lang w:val="sr-Latn-CS"/>
        </w:rPr>
        <w:tab/>
      </w:r>
    </w:p>
    <w:p w:rsidR="00645261" w:rsidRDefault="00645261" w:rsidP="00645261">
      <w:pPr>
        <w:tabs>
          <w:tab w:val="left" w:pos="3540"/>
        </w:tabs>
        <w:ind w:left="2171" w:hanging="2171"/>
        <w:jc w:val="center"/>
        <w:rPr>
          <w:b/>
          <w:w w:val="200"/>
        </w:rPr>
      </w:pPr>
      <w:r>
        <w:rPr>
          <w:b/>
          <w:w w:val="200"/>
        </w:rPr>
        <w:t>П О Т В Р Д У</w:t>
      </w:r>
    </w:p>
    <w:p w:rsidR="00645261" w:rsidRDefault="00645261" w:rsidP="00645261">
      <w:pPr>
        <w:tabs>
          <w:tab w:val="left" w:pos="3540"/>
        </w:tabs>
        <w:ind w:left="2171" w:hanging="2171"/>
        <w:jc w:val="center"/>
        <w:rPr>
          <w:b/>
          <w:w w:val="200"/>
        </w:rPr>
      </w:pPr>
    </w:p>
    <w:p w:rsidR="00645261" w:rsidRDefault="00645261" w:rsidP="00645261">
      <w:pPr>
        <w:ind w:left="2171" w:hanging="2171"/>
      </w:pPr>
      <w:r>
        <w:t>Да је понуђач _________________________________________________</w:t>
      </w:r>
    </w:p>
    <w:p w:rsidR="00645261" w:rsidRDefault="00645261" w:rsidP="00645261">
      <w:pPr>
        <w:tabs>
          <w:tab w:val="left" w:pos="3225"/>
        </w:tabs>
        <w:ind w:left="2171" w:hanging="2171"/>
      </w:pPr>
      <w:r>
        <w:tab/>
      </w:r>
      <w:r>
        <w:tab/>
        <w:t xml:space="preserve">      Назив и седиште понуђача</w:t>
      </w:r>
    </w:p>
    <w:p w:rsidR="00645261" w:rsidRDefault="00645261" w:rsidP="00645261">
      <w:pPr>
        <w:tabs>
          <w:tab w:val="left" w:pos="3225"/>
        </w:tabs>
        <w:ind w:left="2171" w:hanging="2171"/>
      </w:pPr>
    </w:p>
    <w:p w:rsidR="00645261" w:rsidRDefault="00645261" w:rsidP="00645261">
      <w:pPr>
        <w:tabs>
          <w:tab w:val="left" w:pos="3225"/>
        </w:tabs>
        <w:ind w:left="2171" w:hanging="2171"/>
      </w:pPr>
      <w:r>
        <w:t>у претх</w:t>
      </w:r>
      <w:r>
        <w:rPr>
          <w:lang/>
        </w:rPr>
        <w:t xml:space="preserve">ним </w:t>
      </w:r>
      <w:r>
        <w:t xml:space="preserve"> </w:t>
      </w:r>
      <w:r>
        <w:rPr>
          <w:lang/>
        </w:rPr>
        <w:t xml:space="preserve">пословним </w:t>
      </w:r>
      <w:r>
        <w:t xml:space="preserve"> годин</w:t>
      </w:r>
      <w:r>
        <w:rPr>
          <w:lang/>
        </w:rPr>
        <w:t xml:space="preserve">ама </w:t>
      </w:r>
      <w:r>
        <w:t xml:space="preserve"> (</w:t>
      </w:r>
      <w:r>
        <w:rPr>
          <w:lang/>
        </w:rPr>
        <w:t>2017,201</w:t>
      </w:r>
      <w:r>
        <w:rPr>
          <w:lang/>
        </w:rPr>
        <w:t>8</w:t>
      </w:r>
      <w:r>
        <w:rPr>
          <w:lang/>
        </w:rPr>
        <w:t xml:space="preserve"> и 2019</w:t>
      </w:r>
      <w:r>
        <w:t>)</w:t>
      </w:r>
    </w:p>
    <w:p w:rsidR="00645261" w:rsidRDefault="00645261" w:rsidP="00645261">
      <w:pPr>
        <w:tabs>
          <w:tab w:val="left" w:pos="3225"/>
        </w:tabs>
        <w:ind w:left="2171" w:hanging="2171"/>
      </w:pPr>
    </w:p>
    <w:p w:rsidR="00781B22" w:rsidRDefault="00645261" w:rsidP="00645261">
      <w:pPr>
        <w:tabs>
          <w:tab w:val="left" w:pos="3225"/>
        </w:tabs>
        <w:ind w:left="2171" w:hanging="2171"/>
        <w:rPr>
          <w:lang/>
        </w:rPr>
      </w:pPr>
      <w:r>
        <w:t xml:space="preserve">вршио </w:t>
      </w:r>
      <w:r>
        <w:rPr>
          <w:lang/>
        </w:rPr>
        <w:t>испоруку добара</w:t>
      </w:r>
      <w:r>
        <w:t xml:space="preserve">  која </w:t>
      </w:r>
      <w:r>
        <w:rPr>
          <w:lang/>
        </w:rPr>
        <w:t xml:space="preserve">су </w:t>
      </w:r>
      <w:r>
        <w:t xml:space="preserve"> предмет ове јавне набавке </w:t>
      </w:r>
      <w:r>
        <w:rPr>
          <w:lang/>
        </w:rPr>
        <w:t>или одговарајући</w:t>
      </w:r>
      <w:r w:rsidR="00781B22">
        <w:rPr>
          <w:lang/>
        </w:rPr>
        <w:t xml:space="preserve"> (озубљење</w:t>
      </w:r>
    </w:p>
    <w:p w:rsidR="00645261" w:rsidRPr="00781B22" w:rsidRDefault="00781B22" w:rsidP="00781B22">
      <w:pPr>
        <w:tabs>
          <w:tab w:val="left" w:pos="3225"/>
        </w:tabs>
        <w:ind w:left="2171" w:hanging="2171"/>
        <w:rPr>
          <w:lang/>
        </w:rPr>
      </w:pPr>
      <w:r>
        <w:rPr>
          <w:lang/>
        </w:rPr>
        <w:t>редуктора)</w:t>
      </w:r>
      <w:r w:rsidR="00645261">
        <w:rPr>
          <w:lang/>
        </w:rPr>
        <w:t xml:space="preserve"> </w:t>
      </w:r>
      <w:r w:rsidR="00645261">
        <w:t xml:space="preserve"> у укупној</w:t>
      </w:r>
      <w:r>
        <w:rPr>
          <w:lang/>
        </w:rPr>
        <w:t xml:space="preserve"> </w:t>
      </w:r>
      <w:r w:rsidR="00645261">
        <w:t>вредности</w:t>
      </w:r>
      <w:r w:rsidR="00645261">
        <w:rPr>
          <w:lang/>
        </w:rPr>
        <w:t xml:space="preserve"> </w:t>
      </w:r>
      <w:r w:rsidR="00645261">
        <w:rPr>
          <w:lang w:val="sr-Latn-CS"/>
        </w:rPr>
        <w:t>(</w:t>
      </w:r>
      <w:r w:rsidR="00645261">
        <w:t>без ПДВ-а)</w:t>
      </w:r>
    </w:p>
    <w:p w:rsidR="00645261" w:rsidRDefault="00645261" w:rsidP="00645261">
      <w:pPr>
        <w:tabs>
          <w:tab w:val="left" w:pos="3225"/>
        </w:tabs>
        <w:ind w:left="2171" w:hanging="2171"/>
      </w:pPr>
      <w:r>
        <w:t>___________________________________________________________________________</w:t>
      </w:r>
    </w:p>
    <w:p w:rsidR="00645261" w:rsidRDefault="00645261" w:rsidP="00645261">
      <w:pPr>
        <w:tabs>
          <w:tab w:val="left" w:pos="3225"/>
        </w:tabs>
        <w:ind w:left="2171" w:hanging="2171"/>
      </w:pPr>
      <w:r>
        <w:t xml:space="preserve">              (уписати фактурисани износ </w:t>
      </w:r>
      <w:r>
        <w:rPr>
          <w:lang/>
        </w:rPr>
        <w:t>извршених услуга</w:t>
      </w:r>
      <w:r>
        <w:t xml:space="preserve"> ,бројкама и словима)</w:t>
      </w:r>
    </w:p>
    <w:tbl>
      <w:tblPr>
        <w:tblW w:w="0" w:type="auto"/>
        <w:tblInd w:w="-469" w:type="dxa"/>
        <w:tblLayout w:type="fixed"/>
        <w:tblLook w:val="0000"/>
      </w:tblPr>
      <w:tblGrid>
        <w:gridCol w:w="2852"/>
        <w:gridCol w:w="3035"/>
        <w:gridCol w:w="3573"/>
      </w:tblGrid>
      <w:tr w:rsidR="00645261"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7</w:t>
            </w:r>
            <w:r w:rsidRPr="000B1914">
              <w:rPr>
                <w:b/>
                <w:sz w:val="20"/>
                <w:szCs w:val="20"/>
                <w:lang/>
              </w:rPr>
              <w:t>. години</w:t>
            </w:r>
          </w:p>
        </w:tc>
        <w:tc>
          <w:tcPr>
            <w:tcW w:w="3035" w:type="dxa"/>
            <w:tcBorders>
              <w:top w:val="single" w:sz="4" w:space="0" w:color="000000"/>
              <w:left w:val="single" w:sz="4" w:space="0" w:color="000000"/>
              <w:bottom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8</w:t>
            </w:r>
            <w:r w:rsidRPr="000B1914">
              <w:rPr>
                <w:b/>
                <w:sz w:val="20"/>
                <w:szCs w:val="20"/>
                <w:lang/>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45261" w:rsidRPr="000B1914" w:rsidRDefault="00645261" w:rsidP="00E94D3C">
            <w:pPr>
              <w:snapToGrid w:val="0"/>
              <w:rPr>
                <w:b/>
                <w:sz w:val="20"/>
                <w:szCs w:val="20"/>
                <w:lang/>
              </w:rPr>
            </w:pPr>
            <w:r w:rsidRPr="000B1914">
              <w:rPr>
                <w:b/>
                <w:sz w:val="20"/>
                <w:szCs w:val="20"/>
                <w:lang/>
              </w:rPr>
              <w:t>Укупна вредност у 201</w:t>
            </w:r>
            <w:r>
              <w:rPr>
                <w:b/>
                <w:sz w:val="20"/>
                <w:szCs w:val="20"/>
                <w:lang/>
              </w:rPr>
              <w:t>9</w:t>
            </w:r>
            <w:r w:rsidRPr="000B1914">
              <w:rPr>
                <w:b/>
                <w:sz w:val="20"/>
                <w:szCs w:val="20"/>
                <w:lang/>
              </w:rPr>
              <w:t>. години</w:t>
            </w:r>
          </w:p>
        </w:tc>
      </w:tr>
      <w:tr w:rsidR="00645261"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b/>
                <w:sz w:val="20"/>
                <w:szCs w:val="20"/>
                <w:lang/>
              </w:rPr>
            </w:pPr>
          </w:p>
        </w:tc>
        <w:tc>
          <w:tcPr>
            <w:tcW w:w="3035" w:type="dxa"/>
            <w:tcBorders>
              <w:top w:val="single" w:sz="4" w:space="0" w:color="000000"/>
              <w:left w:val="single" w:sz="4" w:space="0" w:color="000000"/>
              <w:bottom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sz w:val="20"/>
                <w:szCs w:val="20"/>
                <w:lang/>
              </w:rPr>
            </w:pPr>
          </w:p>
        </w:tc>
      </w:tr>
      <w:tr w:rsidR="00645261"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5261" w:rsidRPr="000B1914" w:rsidRDefault="00645261" w:rsidP="00E94D3C">
            <w:pPr>
              <w:snapToGrid w:val="0"/>
              <w:rPr>
                <w:sz w:val="20"/>
                <w:szCs w:val="20"/>
                <w:lang/>
              </w:rPr>
            </w:pPr>
          </w:p>
          <w:p w:rsidR="00645261" w:rsidRPr="000B1914" w:rsidRDefault="00645261" w:rsidP="00E94D3C">
            <w:pPr>
              <w:rPr>
                <w:b/>
                <w:w w:val="200"/>
                <w:sz w:val="20"/>
                <w:szCs w:val="20"/>
                <w:lang/>
              </w:rPr>
            </w:pPr>
            <w:r w:rsidRPr="000B1914">
              <w:rPr>
                <w:b/>
                <w:w w:val="200"/>
                <w:sz w:val="20"/>
                <w:szCs w:val="20"/>
                <w:lang/>
              </w:rPr>
              <w:t xml:space="preserve">  У К У П Н О :</w:t>
            </w:r>
          </w:p>
          <w:p w:rsidR="00645261" w:rsidRPr="000B1914" w:rsidRDefault="00645261" w:rsidP="00E94D3C">
            <w:pPr>
              <w:rPr>
                <w:sz w:val="20"/>
                <w:szCs w:val="20"/>
                <w:lang/>
              </w:rPr>
            </w:pPr>
            <w:r w:rsidRPr="000B1914">
              <w:rPr>
                <w:b/>
                <w:w w:val="200"/>
                <w:sz w:val="20"/>
                <w:szCs w:val="20"/>
                <w:lang/>
              </w:rPr>
              <w:t xml:space="preserve">   </w:t>
            </w:r>
            <w:r w:rsidRPr="000B1914">
              <w:rPr>
                <w:sz w:val="20"/>
                <w:szCs w:val="20"/>
                <w:lang/>
              </w:rPr>
              <w:t>(201</w:t>
            </w:r>
            <w:r>
              <w:rPr>
                <w:sz w:val="20"/>
                <w:szCs w:val="20"/>
                <w:lang/>
              </w:rPr>
              <w:t>7</w:t>
            </w:r>
            <w:r w:rsidRPr="000B1914">
              <w:rPr>
                <w:sz w:val="20"/>
                <w:szCs w:val="20"/>
                <w:lang/>
              </w:rPr>
              <w:t>. +201</w:t>
            </w:r>
            <w:r>
              <w:rPr>
                <w:sz w:val="20"/>
                <w:szCs w:val="20"/>
                <w:lang/>
              </w:rPr>
              <w:t>8</w:t>
            </w:r>
            <w:r w:rsidRPr="000B1914">
              <w:rPr>
                <w:sz w:val="20"/>
                <w:szCs w:val="20"/>
                <w:lang/>
              </w:rPr>
              <w:t>.+201</w:t>
            </w:r>
            <w:r>
              <w:rPr>
                <w:sz w:val="20"/>
                <w:szCs w:val="20"/>
                <w:lang/>
              </w:rPr>
              <w:t>9</w:t>
            </w:r>
            <w:r w:rsidRPr="000B1914">
              <w:rPr>
                <w:sz w:val="20"/>
                <w:szCs w:val="20"/>
                <w:lang/>
              </w:rPr>
              <w:t>. год)</w:t>
            </w:r>
          </w:p>
        </w:tc>
      </w:tr>
    </w:tbl>
    <w:p w:rsidR="00645261" w:rsidRDefault="00645261" w:rsidP="00645261">
      <w:pPr>
        <w:ind w:left="2171" w:hanging="2171"/>
      </w:pPr>
    </w:p>
    <w:p w:rsidR="00645261" w:rsidRDefault="00645261" w:rsidP="00645261"/>
    <w:p w:rsidR="00645261" w:rsidRDefault="00645261" w:rsidP="00645261">
      <w:pPr>
        <w:rPr>
          <w:bCs/>
        </w:rPr>
      </w:pPr>
      <w:r>
        <w:rPr>
          <w:bCs/>
        </w:rPr>
        <w:t xml:space="preserve">Потврда се издаје на захтев понуђача </w:t>
      </w:r>
    </w:p>
    <w:p w:rsidR="00645261" w:rsidRDefault="00645261" w:rsidP="00645261">
      <w:pPr>
        <w:rPr>
          <w:bCs/>
        </w:rPr>
      </w:pPr>
    </w:p>
    <w:p w:rsidR="00645261" w:rsidRDefault="00645261" w:rsidP="00645261">
      <w:pPr>
        <w:rPr>
          <w:bCs/>
        </w:rPr>
      </w:pPr>
      <w:r>
        <w:rPr>
          <w:bCs/>
        </w:rPr>
        <w:t>___________________________________________________________________________</w:t>
      </w:r>
    </w:p>
    <w:p w:rsidR="00645261" w:rsidRDefault="00645261" w:rsidP="00645261">
      <w:r>
        <w:rPr>
          <w:bCs/>
        </w:rPr>
        <w:t xml:space="preserve">ради учешћа у </w:t>
      </w:r>
      <w:r>
        <w:rPr>
          <w:bCs/>
          <w:lang/>
        </w:rPr>
        <w:t xml:space="preserve">отвореном </w:t>
      </w:r>
      <w:r>
        <w:rPr>
          <w:bCs/>
        </w:rPr>
        <w:t>поступку јавне набавке</w:t>
      </w:r>
      <w:r>
        <w:rPr>
          <w:bCs/>
          <w:lang/>
        </w:rPr>
        <w:t xml:space="preserve"> </w:t>
      </w:r>
      <w:r>
        <w:rPr>
          <w:b/>
          <w:bCs/>
          <w:lang/>
        </w:rPr>
        <w:t>,,</w:t>
      </w:r>
      <w:r>
        <w:rPr>
          <w:sz w:val="22"/>
          <w:szCs w:val="22"/>
          <w:lang/>
        </w:rPr>
        <w:t xml:space="preserve"> </w:t>
      </w:r>
      <w:r>
        <w:rPr>
          <w:b/>
          <w:lang/>
        </w:rPr>
        <w:t>МАШИНСКА</w:t>
      </w:r>
      <w:r>
        <w:rPr>
          <w:b/>
        </w:rPr>
        <w:t xml:space="preserve"> ОПРЕМА</w:t>
      </w:r>
      <w:r>
        <w:rPr>
          <w:b/>
          <w:bCs/>
        </w:rPr>
        <w:t xml:space="preserve">, ЈН бр. </w:t>
      </w:r>
      <w:r>
        <w:rPr>
          <w:b/>
          <w:bCs/>
          <w:lang/>
        </w:rPr>
        <w:t>5</w:t>
      </w:r>
      <w:r>
        <w:rPr>
          <w:b/>
          <w:bCs/>
        </w:rPr>
        <w:t>/</w:t>
      </w:r>
      <w:r>
        <w:rPr>
          <w:b/>
          <w:bCs/>
          <w:lang/>
        </w:rPr>
        <w:t xml:space="preserve">20/606006 </w:t>
      </w:r>
      <w:r>
        <w:rPr>
          <w:bCs/>
        </w:rPr>
        <w:t xml:space="preserve"> </w:t>
      </w:r>
      <w:r>
        <w:t>и у друге сврхе се не може користити.</w:t>
      </w:r>
    </w:p>
    <w:p w:rsidR="00645261" w:rsidRDefault="00645261" w:rsidP="00645261">
      <w:pPr>
        <w:rPr>
          <w:bCs/>
        </w:rPr>
      </w:pPr>
      <w:r>
        <w:t>Потврђујем потписом да су горе наведени подаци тачни.</w:t>
      </w:r>
    </w:p>
    <w:p w:rsidR="00645261" w:rsidRDefault="00645261" w:rsidP="00645261">
      <w:pPr>
        <w:rPr>
          <w:bCs/>
        </w:rPr>
      </w:pPr>
    </w:p>
    <w:p w:rsidR="00645261" w:rsidRDefault="00645261" w:rsidP="00645261">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645261" w:rsidRDefault="00645261" w:rsidP="00645261">
      <w:pPr>
        <w:jc w:val="center"/>
      </w:pPr>
    </w:p>
    <w:p w:rsidR="00645261" w:rsidRDefault="00645261" w:rsidP="00645261">
      <w:r>
        <w:t>Место ____________________</w:t>
      </w:r>
    </w:p>
    <w:p w:rsidR="00645261" w:rsidRDefault="00645261" w:rsidP="00645261">
      <w:pPr>
        <w:rPr>
          <w:lang/>
        </w:rPr>
      </w:pPr>
      <w:r>
        <w:t>Датум ____________________</w:t>
      </w:r>
    </w:p>
    <w:p w:rsidR="00645261" w:rsidRDefault="00645261" w:rsidP="00645261">
      <w:pPr>
        <w:rPr>
          <w:lang/>
        </w:rPr>
      </w:pPr>
    </w:p>
    <w:p w:rsidR="00645261" w:rsidRDefault="00645261" w:rsidP="00645261">
      <w:pPr>
        <w:rPr>
          <w:lang/>
        </w:rPr>
      </w:pPr>
    </w:p>
    <w:p w:rsidR="00645261" w:rsidRDefault="00645261" w:rsidP="00645261">
      <w:pPr>
        <w:rPr>
          <w:lang/>
        </w:rPr>
      </w:pPr>
    </w:p>
    <w:p w:rsidR="00645261" w:rsidRDefault="00645261" w:rsidP="00645261">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9F4596" w:rsidRDefault="009F4596" w:rsidP="009F4596">
      <w:pPr>
        <w:ind w:left="2171" w:hanging="2171"/>
        <w:jc w:val="center"/>
        <w:rPr>
          <w:b/>
          <w:sz w:val="28"/>
          <w:szCs w:val="28"/>
          <w:lang/>
        </w:rPr>
      </w:pPr>
    </w:p>
    <w:p w:rsidR="00781B22" w:rsidRDefault="00781B22" w:rsidP="009F4596">
      <w:pPr>
        <w:ind w:left="2171" w:hanging="2171"/>
        <w:jc w:val="center"/>
        <w:rPr>
          <w:b/>
          <w:sz w:val="28"/>
          <w:szCs w:val="28"/>
          <w:lang/>
        </w:rPr>
      </w:pPr>
    </w:p>
    <w:p w:rsidR="00781B22" w:rsidRDefault="00781B22" w:rsidP="009F4596">
      <w:pPr>
        <w:ind w:left="2171" w:hanging="2171"/>
        <w:jc w:val="center"/>
        <w:rPr>
          <w:b/>
          <w:sz w:val="28"/>
          <w:szCs w:val="28"/>
          <w:lang/>
        </w:rPr>
      </w:pPr>
    </w:p>
    <w:p w:rsidR="00781B22" w:rsidRPr="00645261" w:rsidRDefault="00781B22" w:rsidP="00781B22">
      <w:pPr>
        <w:ind w:left="2171" w:hanging="2171"/>
        <w:jc w:val="center"/>
        <w:rPr>
          <w:b/>
          <w:i/>
          <w:color w:val="999999"/>
          <w:lang/>
        </w:rPr>
      </w:pPr>
      <w:r>
        <w:rPr>
          <w:b/>
        </w:rPr>
        <w:lastRenderedPageBreak/>
        <w:t>ПОТВРДА ЗА РЕФЕРЕНЦЕ</w:t>
      </w:r>
      <w:r>
        <w:rPr>
          <w:b/>
          <w:lang/>
        </w:rPr>
        <w:t xml:space="preserve"> ЗА ПАРТИЈУ 4</w:t>
      </w:r>
    </w:p>
    <w:p w:rsidR="00781B22" w:rsidRDefault="00781B22" w:rsidP="00781B22">
      <w:pPr>
        <w:ind w:left="2171" w:hanging="2171"/>
        <w:jc w:val="center"/>
        <w:rPr>
          <w:b/>
          <w:i/>
          <w:color w:val="999999"/>
          <w:lang w:val="sr-Latn-CS"/>
        </w:rPr>
      </w:pPr>
    </w:p>
    <w:p w:rsidR="00781B22" w:rsidRDefault="00781B22" w:rsidP="00781B22">
      <w:pPr>
        <w:tabs>
          <w:tab w:val="left" w:pos="3930"/>
        </w:tabs>
        <w:ind w:left="2171" w:hanging="2171"/>
      </w:pPr>
      <w:r>
        <w:t xml:space="preserve">Назив наручиоца:  </w:t>
      </w:r>
    </w:p>
    <w:p w:rsidR="00781B22" w:rsidRDefault="00781B22" w:rsidP="00781B22">
      <w:pPr>
        <w:tabs>
          <w:tab w:val="left" w:pos="3930"/>
        </w:tabs>
        <w:ind w:left="2171" w:hanging="2171"/>
      </w:pPr>
    </w:p>
    <w:p w:rsidR="00781B22" w:rsidRDefault="00781B22" w:rsidP="00781B22">
      <w:pPr>
        <w:tabs>
          <w:tab w:val="left" w:pos="3930"/>
        </w:tabs>
        <w:ind w:left="2171" w:hanging="2171"/>
      </w:pPr>
      <w:r>
        <w:t>Седиште:</w:t>
      </w:r>
    </w:p>
    <w:p w:rsidR="00781B22" w:rsidRDefault="00781B22" w:rsidP="00781B22">
      <w:pPr>
        <w:tabs>
          <w:tab w:val="left" w:pos="3930"/>
        </w:tabs>
        <w:ind w:left="2171" w:hanging="2171"/>
      </w:pPr>
    </w:p>
    <w:p w:rsidR="00781B22" w:rsidRDefault="00781B22" w:rsidP="00781B22">
      <w:pPr>
        <w:tabs>
          <w:tab w:val="left" w:pos="3930"/>
        </w:tabs>
        <w:ind w:left="2171" w:hanging="2171"/>
      </w:pPr>
      <w:r>
        <w:t>Матични број:</w:t>
      </w:r>
    </w:p>
    <w:p w:rsidR="00781B22" w:rsidRDefault="00781B22" w:rsidP="00781B22">
      <w:pPr>
        <w:tabs>
          <w:tab w:val="left" w:pos="3930"/>
        </w:tabs>
        <w:ind w:left="2171" w:hanging="2171"/>
      </w:pPr>
    </w:p>
    <w:p w:rsidR="00781B22" w:rsidRDefault="00781B22" w:rsidP="00781B22">
      <w:pPr>
        <w:tabs>
          <w:tab w:val="left" w:pos="3930"/>
        </w:tabs>
        <w:ind w:left="2171" w:hanging="2171"/>
      </w:pPr>
      <w:r>
        <w:t>Порески идентификациони број:</w:t>
      </w:r>
    </w:p>
    <w:p w:rsidR="00781B22" w:rsidRDefault="00781B22" w:rsidP="00781B22">
      <w:pPr>
        <w:tabs>
          <w:tab w:val="left" w:pos="3930"/>
        </w:tabs>
        <w:ind w:left="2171" w:hanging="2171"/>
      </w:pPr>
    </w:p>
    <w:p w:rsidR="00781B22" w:rsidRDefault="00781B22" w:rsidP="00781B22">
      <w:pPr>
        <w:tabs>
          <w:tab w:val="left" w:pos="3930"/>
        </w:tabs>
        <w:ind w:left="2171" w:hanging="2171"/>
      </w:pPr>
      <w:r>
        <w:t xml:space="preserve">Телефон: </w:t>
      </w:r>
    </w:p>
    <w:p w:rsidR="00781B22" w:rsidRDefault="00781B22" w:rsidP="00781B22">
      <w:pPr>
        <w:tabs>
          <w:tab w:val="left" w:pos="3930"/>
        </w:tabs>
        <w:ind w:left="2171" w:hanging="2171"/>
        <w:jc w:val="both"/>
      </w:pPr>
      <w:r>
        <w:t>На основу члана 76. став 2.  Закона о јавним набавкама купац/наручилац</w:t>
      </w:r>
    </w:p>
    <w:p w:rsidR="00781B22" w:rsidRDefault="00781B22" w:rsidP="00781B22">
      <w:pPr>
        <w:tabs>
          <w:tab w:val="left" w:pos="3930"/>
        </w:tabs>
        <w:ind w:left="2171" w:hanging="2171"/>
        <w:jc w:val="both"/>
        <w:rPr>
          <w:b/>
          <w:w w:val="200"/>
        </w:rPr>
      </w:pPr>
      <w:r>
        <w:t>издаје</w:t>
      </w:r>
      <w:r>
        <w:rPr>
          <w:lang w:val="sr-Latn-CS"/>
        </w:rPr>
        <w:tab/>
      </w:r>
      <w:r>
        <w:rPr>
          <w:lang w:val="sr-Latn-CS"/>
        </w:rPr>
        <w:tab/>
      </w:r>
    </w:p>
    <w:p w:rsidR="00781B22" w:rsidRDefault="00781B22" w:rsidP="00781B22">
      <w:pPr>
        <w:tabs>
          <w:tab w:val="left" w:pos="3540"/>
        </w:tabs>
        <w:ind w:left="2171" w:hanging="2171"/>
        <w:jc w:val="center"/>
        <w:rPr>
          <w:b/>
          <w:w w:val="200"/>
        </w:rPr>
      </w:pPr>
      <w:r>
        <w:rPr>
          <w:b/>
          <w:w w:val="200"/>
        </w:rPr>
        <w:t>П О Т В Р Д У</w:t>
      </w:r>
    </w:p>
    <w:p w:rsidR="00781B22" w:rsidRDefault="00781B22" w:rsidP="00781B22">
      <w:pPr>
        <w:tabs>
          <w:tab w:val="left" w:pos="3540"/>
        </w:tabs>
        <w:ind w:left="2171" w:hanging="2171"/>
        <w:jc w:val="center"/>
        <w:rPr>
          <w:b/>
          <w:w w:val="200"/>
        </w:rPr>
      </w:pPr>
    </w:p>
    <w:p w:rsidR="00781B22" w:rsidRDefault="00781B22" w:rsidP="00781B22">
      <w:pPr>
        <w:ind w:left="2171" w:hanging="2171"/>
      </w:pPr>
      <w:r>
        <w:t>Да је понуђач _________________________________________________</w:t>
      </w:r>
    </w:p>
    <w:p w:rsidR="00781B22" w:rsidRDefault="00781B22" w:rsidP="00781B22">
      <w:pPr>
        <w:tabs>
          <w:tab w:val="left" w:pos="3225"/>
        </w:tabs>
        <w:ind w:left="2171" w:hanging="2171"/>
      </w:pPr>
      <w:r>
        <w:tab/>
      </w:r>
      <w:r>
        <w:tab/>
        <w:t xml:space="preserve">      Назив и седиште понуђача</w:t>
      </w:r>
    </w:p>
    <w:p w:rsidR="00781B22" w:rsidRDefault="00781B22" w:rsidP="00781B22">
      <w:pPr>
        <w:tabs>
          <w:tab w:val="left" w:pos="3225"/>
        </w:tabs>
        <w:ind w:left="2171" w:hanging="2171"/>
      </w:pPr>
    </w:p>
    <w:p w:rsidR="00781B22" w:rsidRDefault="00781B22" w:rsidP="00781B22">
      <w:pPr>
        <w:tabs>
          <w:tab w:val="left" w:pos="3225"/>
        </w:tabs>
        <w:ind w:left="2171" w:hanging="2171"/>
      </w:pPr>
      <w:r>
        <w:t>у претх</w:t>
      </w:r>
      <w:r>
        <w:rPr>
          <w:lang/>
        </w:rPr>
        <w:t xml:space="preserve">ним </w:t>
      </w:r>
      <w:r>
        <w:t xml:space="preserve"> </w:t>
      </w:r>
      <w:r>
        <w:rPr>
          <w:lang/>
        </w:rPr>
        <w:t xml:space="preserve">пословним </w:t>
      </w:r>
      <w:r>
        <w:t xml:space="preserve"> годин</w:t>
      </w:r>
      <w:r>
        <w:rPr>
          <w:lang/>
        </w:rPr>
        <w:t xml:space="preserve">ама </w:t>
      </w:r>
      <w:r>
        <w:t xml:space="preserve"> (</w:t>
      </w:r>
      <w:r>
        <w:rPr>
          <w:lang/>
        </w:rPr>
        <w:t>2017,201</w:t>
      </w:r>
      <w:r>
        <w:rPr>
          <w:lang/>
        </w:rPr>
        <w:t>8</w:t>
      </w:r>
      <w:r>
        <w:rPr>
          <w:lang/>
        </w:rPr>
        <w:t xml:space="preserve"> и 2019</w:t>
      </w:r>
      <w:r>
        <w:t>)</w:t>
      </w:r>
    </w:p>
    <w:p w:rsidR="00781B22" w:rsidRDefault="00781B22" w:rsidP="00781B22">
      <w:pPr>
        <w:tabs>
          <w:tab w:val="left" w:pos="3225"/>
        </w:tabs>
        <w:ind w:left="2171" w:hanging="2171"/>
      </w:pPr>
    </w:p>
    <w:p w:rsidR="00781B22" w:rsidRDefault="00781B22" w:rsidP="00781B22">
      <w:pPr>
        <w:tabs>
          <w:tab w:val="left" w:pos="3225"/>
        </w:tabs>
        <w:ind w:left="2171" w:hanging="2171"/>
      </w:pPr>
      <w:r>
        <w:t xml:space="preserve">вршио </w:t>
      </w:r>
      <w:r>
        <w:rPr>
          <w:lang/>
        </w:rPr>
        <w:t>испоруку добара</w:t>
      </w:r>
      <w:r>
        <w:t xml:space="preserve">  која </w:t>
      </w:r>
      <w:r>
        <w:rPr>
          <w:lang/>
        </w:rPr>
        <w:t xml:space="preserve">су </w:t>
      </w:r>
      <w:r>
        <w:t xml:space="preserve"> предмет ове јавне набавке </w:t>
      </w:r>
      <w:r>
        <w:rPr>
          <w:lang/>
        </w:rPr>
        <w:t xml:space="preserve">или одговарајући </w:t>
      </w:r>
      <w:r>
        <w:t xml:space="preserve"> у укупној</w:t>
      </w:r>
    </w:p>
    <w:p w:rsidR="00781B22" w:rsidRDefault="00781B22" w:rsidP="00781B22">
      <w:pPr>
        <w:tabs>
          <w:tab w:val="left" w:pos="3225"/>
        </w:tabs>
        <w:ind w:left="2171" w:hanging="2171"/>
      </w:pPr>
      <w:r>
        <w:t>вредности</w:t>
      </w:r>
      <w:r>
        <w:rPr>
          <w:lang/>
        </w:rPr>
        <w:t xml:space="preserve"> </w:t>
      </w:r>
      <w:r>
        <w:rPr>
          <w:lang w:val="sr-Latn-CS"/>
        </w:rPr>
        <w:t>(</w:t>
      </w:r>
      <w:r>
        <w:t>без ПДВ-а)</w:t>
      </w:r>
    </w:p>
    <w:p w:rsidR="00781B22" w:rsidRDefault="00781B22" w:rsidP="00781B22">
      <w:pPr>
        <w:tabs>
          <w:tab w:val="left" w:pos="3225"/>
        </w:tabs>
        <w:ind w:left="2171" w:hanging="2171"/>
      </w:pPr>
    </w:p>
    <w:p w:rsidR="00781B22" w:rsidRDefault="00781B22" w:rsidP="00781B22">
      <w:pPr>
        <w:tabs>
          <w:tab w:val="left" w:pos="3225"/>
        </w:tabs>
        <w:ind w:left="2171" w:hanging="2171"/>
      </w:pPr>
      <w:r>
        <w:t>___________________________________________________________________________</w:t>
      </w:r>
    </w:p>
    <w:p w:rsidR="00781B22" w:rsidRDefault="00781B22" w:rsidP="00781B22">
      <w:pPr>
        <w:tabs>
          <w:tab w:val="left" w:pos="3225"/>
        </w:tabs>
        <w:ind w:left="2171" w:hanging="2171"/>
      </w:pPr>
      <w:r>
        <w:t xml:space="preserve">              (уписати фактурисани износ </w:t>
      </w:r>
      <w:r>
        <w:rPr>
          <w:lang/>
        </w:rPr>
        <w:t>извршених услуга</w:t>
      </w:r>
      <w:r>
        <w:t xml:space="preserve"> ,бројкама и словима)</w:t>
      </w:r>
    </w:p>
    <w:tbl>
      <w:tblPr>
        <w:tblW w:w="0" w:type="auto"/>
        <w:tblInd w:w="-469" w:type="dxa"/>
        <w:tblLayout w:type="fixed"/>
        <w:tblLook w:val="0000"/>
      </w:tblPr>
      <w:tblGrid>
        <w:gridCol w:w="2852"/>
        <w:gridCol w:w="3035"/>
        <w:gridCol w:w="3573"/>
      </w:tblGrid>
      <w:tr w:rsidR="00781B22" w:rsidRPr="000B1914" w:rsidTr="00E94D3C">
        <w:trPr>
          <w:trHeight w:val="446"/>
        </w:trPr>
        <w:tc>
          <w:tcPr>
            <w:tcW w:w="2852" w:type="dxa"/>
            <w:tcBorders>
              <w:top w:val="single" w:sz="4" w:space="0" w:color="000000"/>
              <w:left w:val="single" w:sz="4" w:space="0" w:color="000000"/>
              <w:bottom w:val="single" w:sz="4" w:space="0" w:color="000000"/>
            </w:tcBorders>
            <w:shd w:val="clear" w:color="auto" w:fill="auto"/>
          </w:tcPr>
          <w:p w:rsidR="00781B22" w:rsidRPr="000B1914" w:rsidRDefault="00781B22" w:rsidP="00E94D3C">
            <w:pPr>
              <w:snapToGrid w:val="0"/>
              <w:rPr>
                <w:b/>
                <w:sz w:val="20"/>
                <w:szCs w:val="20"/>
                <w:lang/>
              </w:rPr>
            </w:pPr>
            <w:r w:rsidRPr="000B1914">
              <w:rPr>
                <w:b/>
                <w:sz w:val="20"/>
                <w:szCs w:val="20"/>
                <w:lang/>
              </w:rPr>
              <w:t>Укупна вредност у 201</w:t>
            </w:r>
            <w:r>
              <w:rPr>
                <w:b/>
                <w:sz w:val="20"/>
                <w:szCs w:val="20"/>
                <w:lang/>
              </w:rPr>
              <w:t>7</w:t>
            </w:r>
            <w:r w:rsidRPr="000B1914">
              <w:rPr>
                <w:b/>
                <w:sz w:val="20"/>
                <w:szCs w:val="20"/>
                <w:lang/>
              </w:rPr>
              <w:t>. години</w:t>
            </w:r>
          </w:p>
        </w:tc>
        <w:tc>
          <w:tcPr>
            <w:tcW w:w="3035" w:type="dxa"/>
            <w:tcBorders>
              <w:top w:val="single" w:sz="4" w:space="0" w:color="000000"/>
              <w:left w:val="single" w:sz="4" w:space="0" w:color="000000"/>
              <w:bottom w:val="single" w:sz="4" w:space="0" w:color="000000"/>
            </w:tcBorders>
            <w:shd w:val="clear" w:color="auto" w:fill="auto"/>
          </w:tcPr>
          <w:p w:rsidR="00781B22" w:rsidRPr="000B1914" w:rsidRDefault="00781B22" w:rsidP="00E94D3C">
            <w:pPr>
              <w:snapToGrid w:val="0"/>
              <w:rPr>
                <w:b/>
                <w:sz w:val="20"/>
                <w:szCs w:val="20"/>
                <w:lang/>
              </w:rPr>
            </w:pPr>
            <w:r w:rsidRPr="000B1914">
              <w:rPr>
                <w:b/>
                <w:sz w:val="20"/>
                <w:szCs w:val="20"/>
                <w:lang/>
              </w:rPr>
              <w:t>Укупна вредност у 201</w:t>
            </w:r>
            <w:r>
              <w:rPr>
                <w:b/>
                <w:sz w:val="20"/>
                <w:szCs w:val="20"/>
                <w:lang/>
              </w:rPr>
              <w:t>8</w:t>
            </w:r>
            <w:r w:rsidRPr="000B1914">
              <w:rPr>
                <w:b/>
                <w:sz w:val="20"/>
                <w:szCs w:val="20"/>
                <w:lang/>
              </w:rPr>
              <w:t>. години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781B22" w:rsidRPr="000B1914" w:rsidRDefault="00781B22" w:rsidP="00E94D3C">
            <w:pPr>
              <w:snapToGrid w:val="0"/>
              <w:rPr>
                <w:b/>
                <w:sz w:val="20"/>
                <w:szCs w:val="20"/>
                <w:lang/>
              </w:rPr>
            </w:pPr>
            <w:r w:rsidRPr="000B1914">
              <w:rPr>
                <w:b/>
                <w:sz w:val="20"/>
                <w:szCs w:val="20"/>
                <w:lang/>
              </w:rPr>
              <w:t>Укупна вредност у 201</w:t>
            </w:r>
            <w:r>
              <w:rPr>
                <w:b/>
                <w:sz w:val="20"/>
                <w:szCs w:val="20"/>
                <w:lang/>
              </w:rPr>
              <w:t>9</w:t>
            </w:r>
            <w:r w:rsidRPr="000B1914">
              <w:rPr>
                <w:b/>
                <w:sz w:val="20"/>
                <w:szCs w:val="20"/>
                <w:lang/>
              </w:rPr>
              <w:t>. години</w:t>
            </w:r>
          </w:p>
        </w:tc>
      </w:tr>
      <w:tr w:rsidR="00781B22" w:rsidRPr="000B1914" w:rsidTr="00E94D3C">
        <w:trPr>
          <w:cantSplit/>
          <w:trHeight w:val="315"/>
        </w:trPr>
        <w:tc>
          <w:tcPr>
            <w:tcW w:w="2852" w:type="dxa"/>
            <w:tcBorders>
              <w:top w:val="single" w:sz="4" w:space="0" w:color="000000"/>
              <w:left w:val="single" w:sz="4" w:space="0" w:color="000000"/>
              <w:bottom w:val="single" w:sz="4" w:space="0" w:color="000000"/>
            </w:tcBorders>
            <w:shd w:val="clear" w:color="auto" w:fill="auto"/>
            <w:vAlign w:val="center"/>
          </w:tcPr>
          <w:p w:rsidR="00781B22" w:rsidRPr="000B1914" w:rsidRDefault="00781B22" w:rsidP="00E94D3C">
            <w:pPr>
              <w:snapToGrid w:val="0"/>
              <w:rPr>
                <w:b/>
                <w:sz w:val="20"/>
                <w:szCs w:val="20"/>
                <w:lang/>
              </w:rPr>
            </w:pPr>
          </w:p>
        </w:tc>
        <w:tc>
          <w:tcPr>
            <w:tcW w:w="3035" w:type="dxa"/>
            <w:tcBorders>
              <w:top w:val="single" w:sz="4" w:space="0" w:color="000000"/>
              <w:left w:val="single" w:sz="4" w:space="0" w:color="000000"/>
              <w:bottom w:val="single" w:sz="4" w:space="0" w:color="000000"/>
            </w:tcBorders>
            <w:shd w:val="clear" w:color="auto" w:fill="auto"/>
            <w:vAlign w:val="center"/>
          </w:tcPr>
          <w:p w:rsidR="00781B22" w:rsidRPr="000B1914" w:rsidRDefault="00781B22" w:rsidP="00E94D3C">
            <w:pPr>
              <w:snapToGrid w:val="0"/>
              <w:rPr>
                <w:sz w:val="20"/>
                <w:szCs w:val="20"/>
                <w:lang/>
              </w:rPr>
            </w:pPr>
          </w:p>
          <w:p w:rsidR="00781B22" w:rsidRPr="000B1914" w:rsidRDefault="00781B22" w:rsidP="00E94D3C">
            <w:pPr>
              <w:rPr>
                <w:sz w:val="20"/>
                <w:szCs w:val="20"/>
                <w:lang/>
              </w:rPr>
            </w:pP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1B22" w:rsidRPr="000B1914" w:rsidRDefault="00781B22" w:rsidP="00E94D3C">
            <w:pPr>
              <w:snapToGrid w:val="0"/>
              <w:rPr>
                <w:sz w:val="20"/>
                <w:szCs w:val="20"/>
                <w:lang/>
              </w:rPr>
            </w:pPr>
          </w:p>
          <w:p w:rsidR="00781B22" w:rsidRPr="000B1914" w:rsidRDefault="00781B22" w:rsidP="00E94D3C">
            <w:pPr>
              <w:rPr>
                <w:sz w:val="20"/>
                <w:szCs w:val="20"/>
                <w:lang/>
              </w:rPr>
            </w:pPr>
          </w:p>
        </w:tc>
      </w:tr>
      <w:tr w:rsidR="00781B22" w:rsidRPr="000B1914" w:rsidTr="00E94D3C">
        <w:trPr>
          <w:cantSplit/>
          <w:trHeight w:val="315"/>
        </w:trPr>
        <w:tc>
          <w:tcPr>
            <w:tcW w:w="9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1B22" w:rsidRPr="000B1914" w:rsidRDefault="00781B22" w:rsidP="00E94D3C">
            <w:pPr>
              <w:snapToGrid w:val="0"/>
              <w:rPr>
                <w:sz w:val="20"/>
                <w:szCs w:val="20"/>
                <w:lang/>
              </w:rPr>
            </w:pPr>
          </w:p>
          <w:p w:rsidR="00781B22" w:rsidRPr="000B1914" w:rsidRDefault="00781B22" w:rsidP="00E94D3C">
            <w:pPr>
              <w:rPr>
                <w:b/>
                <w:w w:val="200"/>
                <w:sz w:val="20"/>
                <w:szCs w:val="20"/>
                <w:lang/>
              </w:rPr>
            </w:pPr>
            <w:r w:rsidRPr="000B1914">
              <w:rPr>
                <w:b/>
                <w:w w:val="200"/>
                <w:sz w:val="20"/>
                <w:szCs w:val="20"/>
                <w:lang/>
              </w:rPr>
              <w:t xml:space="preserve">  У К У П Н О :</w:t>
            </w:r>
          </w:p>
          <w:p w:rsidR="00781B22" w:rsidRPr="000B1914" w:rsidRDefault="00781B22" w:rsidP="00E94D3C">
            <w:pPr>
              <w:rPr>
                <w:sz w:val="20"/>
                <w:szCs w:val="20"/>
                <w:lang/>
              </w:rPr>
            </w:pPr>
            <w:r w:rsidRPr="000B1914">
              <w:rPr>
                <w:b/>
                <w:w w:val="200"/>
                <w:sz w:val="20"/>
                <w:szCs w:val="20"/>
                <w:lang/>
              </w:rPr>
              <w:t xml:space="preserve">   </w:t>
            </w:r>
            <w:r w:rsidRPr="000B1914">
              <w:rPr>
                <w:sz w:val="20"/>
                <w:szCs w:val="20"/>
                <w:lang/>
              </w:rPr>
              <w:t>(201</w:t>
            </w:r>
            <w:r>
              <w:rPr>
                <w:sz w:val="20"/>
                <w:szCs w:val="20"/>
                <w:lang/>
              </w:rPr>
              <w:t>7</w:t>
            </w:r>
            <w:r w:rsidRPr="000B1914">
              <w:rPr>
                <w:sz w:val="20"/>
                <w:szCs w:val="20"/>
                <w:lang/>
              </w:rPr>
              <w:t>. +201</w:t>
            </w:r>
            <w:r>
              <w:rPr>
                <w:sz w:val="20"/>
                <w:szCs w:val="20"/>
                <w:lang/>
              </w:rPr>
              <w:t>8</w:t>
            </w:r>
            <w:r w:rsidRPr="000B1914">
              <w:rPr>
                <w:sz w:val="20"/>
                <w:szCs w:val="20"/>
                <w:lang/>
              </w:rPr>
              <w:t>.+201</w:t>
            </w:r>
            <w:r>
              <w:rPr>
                <w:sz w:val="20"/>
                <w:szCs w:val="20"/>
                <w:lang/>
              </w:rPr>
              <w:t>9</w:t>
            </w:r>
            <w:r w:rsidRPr="000B1914">
              <w:rPr>
                <w:sz w:val="20"/>
                <w:szCs w:val="20"/>
                <w:lang/>
              </w:rPr>
              <w:t>. год)</w:t>
            </w:r>
          </w:p>
        </w:tc>
      </w:tr>
    </w:tbl>
    <w:p w:rsidR="00781B22" w:rsidRDefault="00781B22" w:rsidP="00781B22">
      <w:pPr>
        <w:ind w:left="2171" w:hanging="2171"/>
      </w:pPr>
    </w:p>
    <w:p w:rsidR="00781B22" w:rsidRDefault="00781B22" w:rsidP="00781B22"/>
    <w:p w:rsidR="00781B22" w:rsidRDefault="00781B22" w:rsidP="00781B22">
      <w:pPr>
        <w:rPr>
          <w:bCs/>
        </w:rPr>
      </w:pPr>
      <w:r>
        <w:rPr>
          <w:bCs/>
        </w:rPr>
        <w:t xml:space="preserve">Потврда се издаје на захтев понуђача </w:t>
      </w:r>
    </w:p>
    <w:p w:rsidR="00781B22" w:rsidRDefault="00781B22" w:rsidP="00781B22">
      <w:pPr>
        <w:rPr>
          <w:bCs/>
        </w:rPr>
      </w:pPr>
    </w:p>
    <w:p w:rsidR="00781B22" w:rsidRDefault="00781B22" w:rsidP="00781B22">
      <w:pPr>
        <w:rPr>
          <w:bCs/>
        </w:rPr>
      </w:pPr>
      <w:r>
        <w:rPr>
          <w:bCs/>
        </w:rPr>
        <w:t>___________________________________________________________________________</w:t>
      </w:r>
    </w:p>
    <w:p w:rsidR="00781B22" w:rsidRDefault="00781B22" w:rsidP="00781B22">
      <w:r>
        <w:rPr>
          <w:bCs/>
        </w:rPr>
        <w:t xml:space="preserve">ради учешћа у </w:t>
      </w:r>
      <w:r>
        <w:rPr>
          <w:bCs/>
          <w:lang/>
        </w:rPr>
        <w:t xml:space="preserve">отвореном </w:t>
      </w:r>
      <w:r>
        <w:rPr>
          <w:bCs/>
        </w:rPr>
        <w:t>поступку јавне набавке</w:t>
      </w:r>
      <w:r>
        <w:rPr>
          <w:bCs/>
          <w:lang/>
        </w:rPr>
        <w:t xml:space="preserve"> </w:t>
      </w:r>
      <w:r>
        <w:rPr>
          <w:b/>
          <w:bCs/>
          <w:lang/>
        </w:rPr>
        <w:t>,,</w:t>
      </w:r>
      <w:r>
        <w:rPr>
          <w:sz w:val="22"/>
          <w:szCs w:val="22"/>
          <w:lang/>
        </w:rPr>
        <w:t xml:space="preserve"> </w:t>
      </w:r>
      <w:r>
        <w:rPr>
          <w:b/>
          <w:lang/>
        </w:rPr>
        <w:t>МАШИНСКА</w:t>
      </w:r>
      <w:r>
        <w:rPr>
          <w:b/>
        </w:rPr>
        <w:t xml:space="preserve"> ОПРЕМА</w:t>
      </w:r>
      <w:r>
        <w:rPr>
          <w:b/>
          <w:bCs/>
        </w:rPr>
        <w:t xml:space="preserve">, ЈН бр. </w:t>
      </w:r>
      <w:r>
        <w:rPr>
          <w:b/>
          <w:bCs/>
          <w:lang/>
        </w:rPr>
        <w:t>5</w:t>
      </w:r>
      <w:r>
        <w:rPr>
          <w:b/>
          <w:bCs/>
        </w:rPr>
        <w:t>/</w:t>
      </w:r>
      <w:r>
        <w:rPr>
          <w:b/>
          <w:bCs/>
          <w:lang/>
        </w:rPr>
        <w:t xml:space="preserve">20/606006 </w:t>
      </w:r>
      <w:r>
        <w:rPr>
          <w:bCs/>
        </w:rPr>
        <w:t xml:space="preserve"> </w:t>
      </w:r>
      <w:r>
        <w:t>и у друге сврхе се не може користити.</w:t>
      </w:r>
    </w:p>
    <w:p w:rsidR="00781B22" w:rsidRDefault="00781B22" w:rsidP="00781B22">
      <w:pPr>
        <w:rPr>
          <w:bCs/>
        </w:rPr>
      </w:pPr>
      <w:r>
        <w:t>Потврђујем потписом да су горе наведени подаци тачни.</w:t>
      </w:r>
    </w:p>
    <w:p w:rsidR="00781B22" w:rsidRDefault="00781B22" w:rsidP="00781B22">
      <w:pPr>
        <w:rPr>
          <w:bCs/>
        </w:rPr>
      </w:pPr>
    </w:p>
    <w:p w:rsidR="00781B22" w:rsidRDefault="00781B22" w:rsidP="00781B22">
      <w:pPr>
        <w:jc w:val="center"/>
      </w:pPr>
      <w:r>
        <w:rPr>
          <w:bCs/>
        </w:rPr>
        <w:t xml:space="preserve">                                                            М.</w:t>
      </w:r>
      <w:r>
        <w:rPr>
          <w:bCs/>
          <w:lang w:val="sr-Latn-CS"/>
        </w:rPr>
        <w:t>П</w:t>
      </w:r>
      <w:r>
        <w:rPr>
          <w:bCs/>
        </w:rPr>
        <w:t xml:space="preserve">.      </w:t>
      </w:r>
      <w:r>
        <w:rPr>
          <w:bCs/>
          <w:lang w:val="sr-Latn-CS"/>
        </w:rPr>
        <w:t xml:space="preserve">       </w:t>
      </w:r>
      <w:r>
        <w:rPr>
          <w:bCs/>
        </w:rPr>
        <w:t xml:space="preserve">          Потпис овлашћеног лица</w:t>
      </w:r>
    </w:p>
    <w:p w:rsidR="00781B22" w:rsidRDefault="00781B22" w:rsidP="00781B22">
      <w:pPr>
        <w:jc w:val="center"/>
      </w:pPr>
    </w:p>
    <w:p w:rsidR="00781B22" w:rsidRDefault="00781B22" w:rsidP="00781B22">
      <w:r>
        <w:t>Место ____________________</w:t>
      </w:r>
    </w:p>
    <w:p w:rsidR="00781B22" w:rsidRDefault="00781B22" w:rsidP="00781B22">
      <w:pPr>
        <w:rPr>
          <w:lang/>
        </w:rPr>
      </w:pPr>
      <w:r>
        <w:t>Датум ____________________</w:t>
      </w:r>
    </w:p>
    <w:p w:rsidR="00781B22" w:rsidRDefault="00781B22" w:rsidP="00781B22">
      <w:pPr>
        <w:rPr>
          <w:lang/>
        </w:rPr>
      </w:pPr>
    </w:p>
    <w:p w:rsidR="00781B22" w:rsidRDefault="00781B22" w:rsidP="00781B22">
      <w:pPr>
        <w:rPr>
          <w:lang/>
        </w:rPr>
      </w:pPr>
    </w:p>
    <w:p w:rsidR="00781B22" w:rsidRDefault="00781B22" w:rsidP="00781B22">
      <w:pPr>
        <w:rPr>
          <w:lang/>
        </w:rPr>
      </w:pPr>
    </w:p>
    <w:p w:rsidR="00781B22" w:rsidRDefault="00781B22" w:rsidP="00781B22">
      <w:pPr>
        <w:jc w:val="center"/>
        <w:rPr>
          <w:b/>
          <w:bCs/>
          <w:spacing w:val="-1"/>
        </w:rPr>
      </w:pPr>
      <w:r>
        <w:rPr>
          <w:b/>
        </w:rPr>
        <w:t xml:space="preserve">НАПОМЕНА: </w:t>
      </w:r>
      <w:r>
        <w:rPr>
          <w:b/>
          <w:i/>
        </w:rPr>
        <w:t>Образац ,,Потврда за референце“ понуђач ће копирати и доставити уз своју понуду за све наручиоце појединачно.</w:t>
      </w:r>
    </w:p>
    <w:p w:rsidR="00781B22" w:rsidRDefault="00781B22" w:rsidP="009F4596">
      <w:pPr>
        <w:ind w:left="2171" w:hanging="2171"/>
        <w:jc w:val="center"/>
        <w:rPr>
          <w:b/>
          <w:sz w:val="28"/>
          <w:szCs w:val="28"/>
          <w:lang/>
        </w:rPr>
      </w:pPr>
    </w:p>
    <w:p w:rsidR="00781B22" w:rsidRDefault="00781B22" w:rsidP="009F4596">
      <w:pPr>
        <w:ind w:left="2171" w:hanging="2171"/>
        <w:jc w:val="center"/>
        <w:rPr>
          <w:b/>
          <w:sz w:val="28"/>
          <w:szCs w:val="28"/>
          <w:lang/>
        </w:rPr>
      </w:pPr>
    </w:p>
    <w:p w:rsidR="00781B22" w:rsidRDefault="00781B22" w:rsidP="009F4596">
      <w:pPr>
        <w:ind w:left="2171" w:hanging="2171"/>
        <w:jc w:val="center"/>
        <w:rPr>
          <w:b/>
          <w:sz w:val="28"/>
          <w:szCs w:val="28"/>
          <w:lang/>
        </w:rPr>
      </w:pPr>
    </w:p>
    <w:p w:rsidR="00781B22" w:rsidRDefault="00781B22" w:rsidP="009F4596">
      <w:pPr>
        <w:ind w:left="2171" w:hanging="2171"/>
        <w:jc w:val="center"/>
        <w:rPr>
          <w:b/>
          <w:sz w:val="28"/>
          <w:szCs w:val="28"/>
          <w:lang/>
        </w:rPr>
      </w:pPr>
    </w:p>
    <w:p w:rsidR="00781B22" w:rsidRPr="009F4596" w:rsidRDefault="00781B22" w:rsidP="009F4596">
      <w:pPr>
        <w:ind w:left="2171" w:hanging="2171"/>
        <w:jc w:val="center"/>
        <w:rPr>
          <w:b/>
          <w:sz w:val="28"/>
          <w:szCs w:val="28"/>
          <w:lang/>
        </w:rPr>
      </w:pPr>
    </w:p>
    <w:p w:rsidR="009F4596" w:rsidRPr="009F4596" w:rsidRDefault="00A94234" w:rsidP="009F4596">
      <w:pPr>
        <w:jc w:val="center"/>
      </w:pPr>
      <w:r>
        <w:rPr>
          <w:noProof/>
          <w:lang w:val="en-US" w:eastAsia="en-US"/>
        </w:rPr>
        <w:drawing>
          <wp:inline distT="0" distB="0" distL="0" distR="0">
            <wp:extent cx="1245235" cy="1254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both"/>
      </w:pPr>
    </w:p>
    <w:p w:rsidR="009F4596" w:rsidRPr="009F4596" w:rsidRDefault="009F4596" w:rsidP="009F4596">
      <w:pPr>
        <w:jc w:val="center"/>
        <w:rPr>
          <w:b/>
          <w:bCs/>
          <w:sz w:val="28"/>
          <w:szCs w:val="28"/>
        </w:rPr>
      </w:pPr>
    </w:p>
    <w:p w:rsidR="009F4596" w:rsidRPr="009F4596" w:rsidRDefault="009F4596" w:rsidP="009F4596">
      <w:pPr>
        <w:jc w:val="center"/>
        <w:rPr>
          <w:b/>
          <w:bCs/>
          <w:sz w:val="28"/>
          <w:szCs w:val="28"/>
        </w:rPr>
      </w:pPr>
    </w:p>
    <w:p w:rsidR="009F4596" w:rsidRPr="009F4596" w:rsidRDefault="009F4596" w:rsidP="009F4596">
      <w:pPr>
        <w:jc w:val="center"/>
        <w:rPr>
          <w:b/>
          <w:bCs/>
          <w:sz w:val="28"/>
          <w:szCs w:val="28"/>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r w:rsidRPr="009F4596">
        <w:rPr>
          <w:b/>
          <w:bCs/>
        </w:rPr>
        <w:t>ЈАВНО ПРЕДУЗЕЋЕ ЗА ПОДЗЕМНУ ЕКСПЛОАТАЦИЈУ УГЉА</w:t>
      </w:r>
    </w:p>
    <w:p w:rsidR="009F4596" w:rsidRPr="009F4596" w:rsidRDefault="009F4596" w:rsidP="009F4596">
      <w:pPr>
        <w:spacing w:line="360" w:lineRule="auto"/>
        <w:jc w:val="center"/>
        <w:rPr>
          <w:b/>
          <w:bCs/>
        </w:rPr>
      </w:pPr>
      <w:r w:rsidRPr="009F4596">
        <w:rPr>
          <w:b/>
          <w:bCs/>
        </w:rPr>
        <w:t>ПЕТРА ЖАЛЦА 2,</w:t>
      </w:r>
      <w:r w:rsidRPr="009F4596">
        <w:rPr>
          <w:b/>
          <w:bCs/>
          <w:lang w:val="sr-Latn-CS"/>
        </w:rPr>
        <w:t xml:space="preserve"> </w:t>
      </w:r>
      <w:r w:rsidRPr="009F4596">
        <w:rPr>
          <w:b/>
          <w:bCs/>
        </w:rPr>
        <w:t>35237</w:t>
      </w:r>
      <w:r w:rsidRPr="009F4596">
        <w:rPr>
          <w:b/>
          <w:bCs/>
          <w:lang w:val="sr-Latn-CS"/>
        </w:rPr>
        <w:t xml:space="preserve"> </w:t>
      </w:r>
      <w:r w:rsidRPr="009F4596">
        <w:rPr>
          <w:b/>
          <w:bCs/>
        </w:rPr>
        <w:t>РЕСАВИЦА</w:t>
      </w:r>
    </w:p>
    <w:p w:rsidR="009F4596" w:rsidRPr="009F4596" w:rsidRDefault="009F4596" w:rsidP="009F4596">
      <w:pPr>
        <w:spacing w:line="360" w:lineRule="auto"/>
        <w:jc w:val="center"/>
        <w:rPr>
          <w:b/>
          <w:bCs/>
        </w:rPr>
      </w:pPr>
      <w:r w:rsidRPr="009F4596">
        <w:rPr>
          <w:b/>
          <w:bCs/>
        </w:rPr>
        <w:t xml:space="preserve">Телефон: </w:t>
      </w:r>
      <w:r w:rsidRPr="009F4596">
        <w:rPr>
          <w:b/>
          <w:bCs/>
          <w:lang w:val="sr-Latn-CS"/>
        </w:rPr>
        <w:t>035/627-5</w:t>
      </w:r>
      <w:r w:rsidRPr="009F4596">
        <w:rPr>
          <w:b/>
          <w:bCs/>
        </w:rPr>
        <w:t>12, 627-009</w:t>
      </w:r>
    </w:p>
    <w:p w:rsidR="009F4596" w:rsidRPr="009F4596" w:rsidRDefault="009F4596" w:rsidP="009F4596">
      <w:pPr>
        <w:spacing w:line="360" w:lineRule="auto"/>
        <w:jc w:val="center"/>
        <w:rPr>
          <w:b/>
          <w:bCs/>
        </w:rPr>
      </w:pPr>
      <w:r w:rsidRPr="009F4596">
        <w:rPr>
          <w:b/>
          <w:bCs/>
        </w:rPr>
        <w:t xml:space="preserve">Телефаx: </w:t>
      </w:r>
      <w:r w:rsidRPr="009F4596">
        <w:rPr>
          <w:b/>
          <w:bCs/>
          <w:lang w:val="sr-Latn-CS"/>
        </w:rPr>
        <w:t>035/627-5</w:t>
      </w:r>
      <w:r w:rsidRPr="009F4596">
        <w:rPr>
          <w:b/>
          <w:bCs/>
        </w:rPr>
        <w:t>12, 627-008</w:t>
      </w:r>
    </w:p>
    <w:p w:rsidR="009F4596" w:rsidRPr="009F4596" w:rsidRDefault="009F4596" w:rsidP="009F4596">
      <w:pPr>
        <w:spacing w:line="360" w:lineRule="auto"/>
        <w:jc w:val="center"/>
        <w:rPr>
          <w:b/>
          <w:bCs/>
          <w:lang w:val="sr-Latn-CS"/>
        </w:rPr>
      </w:pPr>
      <w:r w:rsidRPr="009F4596">
        <w:rPr>
          <w:b/>
          <w:bCs/>
        </w:rPr>
        <w:t xml:space="preserve">e-mail: </w:t>
      </w:r>
      <w:r w:rsidRPr="009F4596">
        <w:rPr>
          <w:b/>
          <w:lang/>
        </w:rPr>
        <w:t>dejan.ostojic@jppeu.rs</w:t>
      </w:r>
    </w:p>
    <w:p w:rsidR="009F4596" w:rsidRPr="009F4596" w:rsidRDefault="009F4596" w:rsidP="009F4596">
      <w:pPr>
        <w:spacing w:line="360" w:lineRule="auto"/>
        <w:jc w:val="center"/>
        <w:rPr>
          <w:b/>
          <w:bCs/>
          <w:lang w:val="sr-Latn-CS"/>
        </w:rPr>
      </w:pPr>
      <w:r w:rsidRPr="009F4596">
        <w:rPr>
          <w:b/>
          <w:bCs/>
          <w:lang w:val="sr-Latn-CS"/>
        </w:rPr>
        <w:t>www.jppeu.rs</w:t>
      </w:r>
    </w:p>
    <w:p w:rsidR="009F4596" w:rsidRPr="009F4596" w:rsidRDefault="009F4596" w:rsidP="009F4596">
      <w:pPr>
        <w:spacing w:line="360" w:lineRule="auto"/>
        <w:jc w:val="center"/>
        <w:rPr>
          <w:b/>
          <w:bCs/>
          <w:lang/>
        </w:rPr>
      </w:pPr>
    </w:p>
    <w:p w:rsidR="009F4596" w:rsidRPr="009F4596" w:rsidRDefault="009F4596" w:rsidP="009F4596">
      <w:pPr>
        <w:spacing w:line="360" w:lineRule="auto"/>
        <w:jc w:val="center"/>
        <w:rPr>
          <w:b/>
          <w:bCs/>
          <w:lang w:val="sr-Latn-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keepNext/>
        <w:numPr>
          <w:ilvl w:val="1"/>
          <w:numId w:val="1"/>
        </w:numPr>
        <w:jc w:val="center"/>
        <w:outlineLvl w:val="1"/>
        <w:rPr>
          <w:b/>
          <w:bCs/>
          <w:lang w:val="sr-Latn-CS"/>
        </w:rPr>
      </w:pPr>
      <w:r w:rsidRPr="009F4596">
        <w:rPr>
          <w:b/>
          <w:bCs/>
          <w:lang w:val="sr-Latn-CS"/>
        </w:rPr>
        <w:t>КОНКУРСНА ДОКУМЕНТАЦИЈА</w:t>
      </w:r>
    </w:p>
    <w:p w:rsidR="009F4596" w:rsidRPr="009F4596" w:rsidRDefault="00730501" w:rsidP="009F4596">
      <w:pPr>
        <w:keepNext/>
        <w:numPr>
          <w:ilvl w:val="1"/>
          <w:numId w:val="1"/>
        </w:numPr>
        <w:jc w:val="center"/>
        <w:outlineLvl w:val="1"/>
        <w:rPr>
          <w:b/>
          <w:bCs/>
          <w:lang w:val="sr-Latn-CS"/>
        </w:rPr>
      </w:pPr>
      <w:r>
        <w:rPr>
          <w:b/>
          <w:bCs/>
          <w:lang/>
        </w:rPr>
        <w:t>4</w:t>
      </w:r>
      <w:r w:rsidR="009F4596" w:rsidRPr="009F4596">
        <w:rPr>
          <w:b/>
          <w:bCs/>
        </w:rPr>
        <w:t xml:space="preserve">. </w:t>
      </w:r>
      <w:r w:rsidR="009F4596" w:rsidRPr="009F4596">
        <w:rPr>
          <w:b/>
          <w:bCs/>
          <w:lang w:val="sr-Latn-CS"/>
        </w:rPr>
        <w:t xml:space="preserve">УПУСТВО КАКО СЕ ДОКАЗУЈЕ ИСПУЊЕНОСТ УСЛОВА ИЗ ЧЛАНА </w:t>
      </w:r>
      <w:r w:rsidR="009F4596" w:rsidRPr="009F4596">
        <w:rPr>
          <w:b/>
          <w:bCs/>
          <w:lang/>
        </w:rPr>
        <w:t xml:space="preserve">75 . </w:t>
      </w:r>
      <w:r w:rsidR="009F4596" w:rsidRPr="009F4596">
        <w:rPr>
          <w:b/>
          <w:bCs/>
        </w:rPr>
        <w:t>И 76. ЗЈН</w:t>
      </w:r>
      <w:r w:rsidR="009F4596" w:rsidRPr="009F4596">
        <w:rPr>
          <w:b/>
          <w:bCs/>
          <w:lang w:val="sr-Latn-CS"/>
        </w:rPr>
        <w:t xml:space="preserve"> </w:t>
      </w: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rPr>
      </w:pPr>
    </w:p>
    <w:p w:rsidR="009F4596" w:rsidRPr="009F4596" w:rsidRDefault="009F4596" w:rsidP="009F4596">
      <w:pPr>
        <w:spacing w:line="360" w:lineRule="auto"/>
        <w:jc w:val="center"/>
        <w:rPr>
          <w:b/>
          <w:bCs/>
          <w:lang/>
        </w:rPr>
      </w:pPr>
    </w:p>
    <w:p w:rsidR="009F4596" w:rsidRPr="009F4596" w:rsidRDefault="009F4596" w:rsidP="00B004B9">
      <w:pPr>
        <w:spacing w:line="360" w:lineRule="auto"/>
        <w:rPr>
          <w:b/>
          <w:bCs/>
          <w:lang/>
        </w:rPr>
      </w:pPr>
    </w:p>
    <w:p w:rsidR="009F4596" w:rsidRPr="009F4596" w:rsidRDefault="009F4596" w:rsidP="009F4596">
      <w:pPr>
        <w:pageBreakBefore/>
        <w:spacing w:line="360" w:lineRule="auto"/>
        <w:jc w:val="center"/>
        <w:rPr>
          <w:bCs/>
          <w:lang/>
        </w:rPr>
      </w:pPr>
      <w:r w:rsidRPr="009F4596">
        <w:lastRenderedPageBreak/>
        <w:t xml:space="preserve">На основу Члана 61. став 4. тачка 3. </w:t>
      </w:r>
      <w:r w:rsidRPr="009F4596">
        <w:rPr>
          <w:lang/>
        </w:rPr>
        <w:t xml:space="preserve">ЗЈН </w:t>
      </w:r>
      <w:r w:rsidRPr="009F4596">
        <w:t xml:space="preserve">и Одлуке в.д. директора  </w:t>
      </w:r>
      <w:r w:rsidRPr="009F4596">
        <w:rPr>
          <w:lang w:val="es-ES"/>
        </w:rPr>
        <w:t xml:space="preserve">ЈП ПЕУ Ресавица о покретању </w:t>
      </w:r>
      <w:r w:rsidR="00452FB3">
        <w:rPr>
          <w:lang/>
        </w:rPr>
        <w:t xml:space="preserve">отвореног </w:t>
      </w:r>
      <w:r w:rsidRPr="009F4596">
        <w:rPr>
          <w:lang w:val="es-ES"/>
        </w:rPr>
        <w:t>поступка јавне набавке</w:t>
      </w:r>
      <w:r w:rsidRPr="009F4596">
        <w:rPr>
          <w:lang/>
        </w:rPr>
        <w:t xml:space="preserve"> број </w:t>
      </w:r>
      <w:r w:rsidR="00452FB3">
        <w:rPr>
          <w:lang/>
        </w:rPr>
        <w:t>2906</w:t>
      </w:r>
      <w:r w:rsidR="002141DA">
        <w:rPr>
          <w:lang/>
        </w:rPr>
        <w:t xml:space="preserve"> </w:t>
      </w:r>
      <w:r w:rsidRPr="009F4596">
        <w:rPr>
          <w:lang/>
        </w:rPr>
        <w:t xml:space="preserve">од </w:t>
      </w:r>
      <w:r w:rsidR="00452FB3">
        <w:rPr>
          <w:lang/>
        </w:rPr>
        <w:t>03</w:t>
      </w:r>
      <w:r w:rsidRPr="009F4596">
        <w:rPr>
          <w:lang/>
        </w:rPr>
        <w:t>.</w:t>
      </w:r>
      <w:r w:rsidR="00730501">
        <w:rPr>
          <w:lang/>
        </w:rPr>
        <w:t>0</w:t>
      </w:r>
      <w:r w:rsidR="00452FB3">
        <w:rPr>
          <w:lang/>
        </w:rPr>
        <w:t>6</w:t>
      </w:r>
      <w:r w:rsidRPr="009F4596">
        <w:rPr>
          <w:lang/>
        </w:rPr>
        <w:t>.20</w:t>
      </w:r>
      <w:r w:rsidR="00452FB3">
        <w:rPr>
          <w:lang/>
        </w:rPr>
        <w:t>20</w:t>
      </w:r>
      <w:r w:rsidRPr="009F4596">
        <w:rPr>
          <w:lang w:val="es-ES"/>
        </w:rPr>
        <w:t xml:space="preserve"> године</w:t>
      </w:r>
      <w:r w:rsidRPr="009F4596">
        <w:rPr>
          <w:b/>
          <w:bCs/>
          <w:lang w:val="es-ES"/>
        </w:rPr>
        <w:t xml:space="preserve"> </w:t>
      </w:r>
      <w:r w:rsidRPr="009F4596">
        <w:rPr>
          <w:lang w:val="es-ES"/>
        </w:rPr>
        <w:t>доноси се</w:t>
      </w:r>
      <w:r w:rsidRPr="009F4596">
        <w:t>:</w:t>
      </w:r>
    </w:p>
    <w:p w:rsidR="00B06CC0" w:rsidRDefault="009F4596" w:rsidP="00B06CC0">
      <w:pPr>
        <w:spacing w:line="360" w:lineRule="auto"/>
        <w:jc w:val="center"/>
        <w:rPr>
          <w:bCs/>
          <w:lang/>
        </w:rPr>
      </w:pPr>
      <w:r w:rsidRPr="009F4596">
        <w:rPr>
          <w:b/>
          <w:bCs/>
        </w:rPr>
        <w:t xml:space="preserve">УПУСТВО КАКО СЕ ДОКАЗУЈЕ ИСПУЊЕНОСТ УСЛОВА  </w:t>
      </w:r>
      <w:r w:rsidRPr="009F4596">
        <w:rPr>
          <w:b/>
          <w:bCs/>
          <w:lang/>
        </w:rPr>
        <w:t>ПО ОСНОВУ</w:t>
      </w:r>
      <w:r w:rsidRPr="009F4596">
        <w:rPr>
          <w:b/>
          <w:bCs/>
        </w:rPr>
        <w:t xml:space="preserve"> ЧЛАНА 75., </w:t>
      </w:r>
      <w:r w:rsidRPr="009F4596">
        <w:rPr>
          <w:b/>
          <w:bCs/>
          <w:lang w:val="sr-Latn-CS"/>
        </w:rPr>
        <w:t xml:space="preserve">76. </w:t>
      </w:r>
      <w:r w:rsidRPr="009F4596">
        <w:rPr>
          <w:b/>
          <w:bCs/>
        </w:rPr>
        <w:t xml:space="preserve">и 77. ЗЈН </w:t>
      </w:r>
    </w:p>
    <w:p w:rsidR="002141DA" w:rsidRPr="002141DA" w:rsidRDefault="002141DA" w:rsidP="002141DA">
      <w:pPr>
        <w:jc w:val="both"/>
        <w:rPr>
          <w:b/>
          <w:bCs/>
          <w:lang w:val="ru-RU"/>
        </w:rPr>
      </w:pPr>
      <w:r w:rsidRPr="002141DA">
        <w:rPr>
          <w:b/>
          <w:bCs/>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2141DA">
        <w:rPr>
          <w:b/>
          <w:bCs/>
          <w:lang/>
        </w:rPr>
        <w:t xml:space="preserve"> у складу са чланом 76. ЗЈН и конкурсном документацијом</w:t>
      </w:r>
      <w:r w:rsidRPr="002141DA">
        <w:rPr>
          <w:b/>
          <w:bCs/>
        </w:rPr>
        <w:t>.</w:t>
      </w:r>
    </w:p>
    <w:p w:rsidR="00730501" w:rsidRPr="00730501" w:rsidRDefault="00730501" w:rsidP="00730501">
      <w:pPr>
        <w:jc w:val="both"/>
        <w:rPr>
          <w:b/>
          <w:lang/>
        </w:rPr>
      </w:pPr>
    </w:p>
    <w:p w:rsidR="009F4596" w:rsidRDefault="009F4596" w:rsidP="009F4596">
      <w:pPr>
        <w:rPr>
          <w:b/>
          <w:lang w:val="ru-RU"/>
        </w:rPr>
      </w:pPr>
      <w:r w:rsidRPr="009F4596">
        <w:rPr>
          <w:b/>
          <w:lang w:val="ru-RU"/>
        </w:rPr>
        <w:t xml:space="preserve">Понуђач у </w:t>
      </w:r>
      <w:r w:rsidR="00730501">
        <w:rPr>
          <w:b/>
          <w:lang w:val="ru-RU"/>
        </w:rPr>
        <w:t xml:space="preserve">отвореном </w:t>
      </w:r>
      <w:r w:rsidRPr="009F4596">
        <w:rPr>
          <w:b/>
          <w:lang w:val="ru-RU"/>
        </w:rPr>
        <w:t xml:space="preserve">поступку </w:t>
      </w:r>
      <w:r w:rsidR="0049169F">
        <w:rPr>
          <w:b/>
          <w:lang w:val="ru-RU"/>
        </w:rPr>
        <w:t xml:space="preserve">резервисане </w:t>
      </w:r>
      <w:r w:rsidRPr="009F4596">
        <w:rPr>
          <w:b/>
          <w:lang w:val="ru-RU"/>
        </w:rPr>
        <w:t>јавне набавке мора доказати:</w:t>
      </w:r>
    </w:p>
    <w:p w:rsidR="00730501" w:rsidRPr="009F4596" w:rsidRDefault="00730501" w:rsidP="009F4596"/>
    <w:tbl>
      <w:tblPr>
        <w:tblW w:w="10606" w:type="dxa"/>
        <w:tblInd w:w="-688" w:type="dxa"/>
        <w:tblLayout w:type="fixed"/>
        <w:tblLook w:val="0000"/>
      </w:tblPr>
      <w:tblGrid>
        <w:gridCol w:w="651"/>
        <w:gridCol w:w="3205"/>
        <w:gridCol w:w="6750"/>
      </w:tblGrid>
      <w:tr w:rsidR="009F4596" w:rsidRPr="009F4596" w:rsidTr="009F4596">
        <w:trPr>
          <w:trHeight w:val="597"/>
          <w:tblHeader/>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jc w:val="center"/>
            </w:pPr>
            <w:r w:rsidRPr="009F4596">
              <w:t>Ред.</w:t>
            </w:r>
          </w:p>
          <w:p w:rsidR="009F4596" w:rsidRPr="009F4596" w:rsidRDefault="009F4596" w:rsidP="009F4596">
            <w:pPr>
              <w:tabs>
                <w:tab w:val="left" w:pos="680"/>
              </w:tabs>
              <w:snapToGrid w:val="0"/>
              <w:spacing w:after="200"/>
              <w:jc w:val="center"/>
              <w:rPr>
                <w:b/>
              </w:rPr>
            </w:pPr>
            <w:r w:rsidRPr="009F4596">
              <w:t>број</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510"/>
                <w:tab w:val="left" w:pos="680"/>
              </w:tabs>
              <w:snapToGrid w:val="0"/>
              <w:spacing w:after="200"/>
              <w:jc w:val="center"/>
              <w:rPr>
                <w:b/>
              </w:rPr>
            </w:pPr>
            <w:r w:rsidRPr="009F4596">
              <w:rPr>
                <w:b/>
              </w:rPr>
              <w:t>Услови: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rPr>
                <w:b/>
              </w:rPr>
              <w:t>Докази:</w:t>
            </w:r>
          </w:p>
        </w:tc>
      </w:tr>
      <w:tr w:rsidR="009F4596" w:rsidRPr="009F4596" w:rsidTr="009F4596">
        <w:trPr>
          <w:trHeight w:val="1160"/>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1.</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spacing w:after="200"/>
              <w:jc w:val="both"/>
              <w:rPr>
                <w:sz w:val="20"/>
                <w:szCs w:val="20"/>
              </w:rPr>
            </w:pPr>
            <w:r w:rsidRPr="002141DA">
              <w:rPr>
                <w:sz w:val="20"/>
                <w:szCs w:val="20"/>
              </w:rPr>
              <w:t xml:space="preserve">- да jе регистрован </w:t>
            </w:r>
            <w:r w:rsidRPr="002141DA">
              <w:rPr>
                <w:sz w:val="20"/>
                <w:szCs w:val="20"/>
                <w:lang w:val="ru-RU"/>
              </w:rPr>
              <w:t>код надлежног органа, односно уписан у одговарајући регистар</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3D0B53">
            <w:pPr>
              <w:tabs>
                <w:tab w:val="left" w:pos="680"/>
              </w:tabs>
              <w:snapToGrid w:val="0"/>
              <w:spacing w:after="200"/>
              <w:jc w:val="both"/>
              <w:rPr>
                <w:sz w:val="20"/>
                <w:szCs w:val="20"/>
              </w:rPr>
            </w:pPr>
            <w:r w:rsidRPr="002141DA">
              <w:rPr>
                <w:sz w:val="20"/>
                <w:szCs w:val="20"/>
                <w:lang/>
              </w:rPr>
              <w:t xml:space="preserve">Образац изјаве (страна </w:t>
            </w:r>
            <w:r w:rsidR="00781B22">
              <w:rPr>
                <w:sz w:val="20"/>
                <w:szCs w:val="20"/>
                <w:lang/>
              </w:rPr>
              <w:t>4</w:t>
            </w:r>
            <w:r w:rsidR="003D0B53">
              <w:rPr>
                <w:sz w:val="20"/>
                <w:szCs w:val="20"/>
                <w:lang/>
              </w:rPr>
              <w:t>2</w:t>
            </w:r>
            <w:r w:rsidRPr="002141DA">
              <w:rPr>
                <w:sz w:val="20"/>
                <w:szCs w:val="20"/>
                <w:lang/>
              </w:rPr>
              <w:t xml:space="preserve"> -</w:t>
            </w:r>
            <w:r w:rsidR="00781B22">
              <w:rPr>
                <w:sz w:val="20"/>
                <w:szCs w:val="20"/>
                <w:lang/>
              </w:rPr>
              <w:t>4</w:t>
            </w:r>
            <w:r w:rsidR="003D0B53">
              <w:rPr>
                <w:sz w:val="20"/>
                <w:szCs w:val="20"/>
                <w:lang/>
              </w:rPr>
              <w:t>3</w:t>
            </w:r>
            <w:r w:rsidRPr="002141DA">
              <w:rPr>
                <w:sz w:val="20"/>
                <w:szCs w:val="20"/>
                <w:lang/>
              </w:rPr>
              <w:t xml:space="preserve"> КД и страна </w:t>
            </w:r>
            <w:r w:rsidR="00781B22">
              <w:rPr>
                <w:sz w:val="20"/>
                <w:szCs w:val="20"/>
                <w:lang/>
              </w:rPr>
              <w:t>4</w:t>
            </w:r>
            <w:r w:rsidR="003D0B53">
              <w:rPr>
                <w:sz w:val="20"/>
                <w:szCs w:val="20"/>
                <w:lang/>
              </w:rPr>
              <w:t>4</w:t>
            </w:r>
            <w:r w:rsidRPr="002141DA">
              <w:rPr>
                <w:sz w:val="20"/>
                <w:szCs w:val="20"/>
                <w:lang/>
              </w:rPr>
              <w:t xml:space="preserve"> -</w:t>
            </w:r>
            <w:r w:rsidR="00781B22">
              <w:rPr>
                <w:sz w:val="20"/>
                <w:szCs w:val="20"/>
                <w:lang/>
              </w:rPr>
              <w:t>4</w:t>
            </w:r>
            <w:r w:rsidR="003D0B53">
              <w:rPr>
                <w:sz w:val="20"/>
                <w:szCs w:val="20"/>
                <w:lang/>
              </w:rPr>
              <w:t>5</w:t>
            </w:r>
            <w:r w:rsidRPr="002141DA">
              <w:rPr>
                <w:sz w:val="20"/>
                <w:szCs w:val="20"/>
                <w:lang/>
              </w:rPr>
              <w:t xml:space="preserve"> КД) .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2141DA">
              <w:rPr>
                <w:sz w:val="20"/>
                <w:szCs w:val="20"/>
              </w:rPr>
              <w:t xml:space="preserve"> </w:t>
            </w:r>
            <w:r w:rsidRPr="002141DA">
              <w:rPr>
                <w:sz w:val="20"/>
                <w:szCs w:val="20"/>
                <w:lang/>
              </w:rPr>
              <w:t>потписана од стране овлашћеног лица сваког понуђача из групе понуђача.</w:t>
            </w:r>
          </w:p>
        </w:tc>
      </w:tr>
      <w:tr w:rsidR="009F4596" w:rsidRPr="009F4596" w:rsidTr="009F4596">
        <w:trPr>
          <w:trHeight w:val="1250"/>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t>2.</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spacing w:after="200"/>
              <w:jc w:val="both"/>
              <w:rPr>
                <w:sz w:val="20"/>
                <w:szCs w:val="20"/>
              </w:rPr>
            </w:pPr>
            <w:r w:rsidRPr="002141DA">
              <w:rPr>
                <w:sz w:val="20"/>
                <w:szCs w:val="20"/>
              </w:rPr>
              <w:t xml:space="preserve">- да он </w:t>
            </w:r>
            <w:r w:rsidRPr="002141DA">
              <w:rPr>
                <w:b/>
                <w:sz w:val="20"/>
                <w:szCs w:val="20"/>
              </w:rPr>
              <w:t>и</w:t>
            </w:r>
            <w:r w:rsidRPr="002141DA">
              <w:rPr>
                <w:sz w:val="20"/>
                <w:szCs w:val="20"/>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C6576F">
            <w:pPr>
              <w:tabs>
                <w:tab w:val="left" w:pos="680"/>
              </w:tabs>
              <w:snapToGrid w:val="0"/>
              <w:spacing w:after="200"/>
              <w:jc w:val="both"/>
              <w:rPr>
                <w:sz w:val="20"/>
                <w:szCs w:val="20"/>
              </w:rPr>
            </w:pPr>
            <w:r w:rsidRPr="002141DA">
              <w:rPr>
                <w:sz w:val="20"/>
                <w:szCs w:val="20"/>
                <w:lang/>
              </w:rPr>
              <w:t>Образац изјаве(</w:t>
            </w:r>
            <w:r w:rsidR="003D0B53" w:rsidRPr="002141DA">
              <w:rPr>
                <w:sz w:val="20"/>
                <w:szCs w:val="20"/>
                <w:lang/>
              </w:rPr>
              <w:t xml:space="preserve">страна </w:t>
            </w:r>
            <w:r w:rsidR="003D0B53">
              <w:rPr>
                <w:sz w:val="20"/>
                <w:szCs w:val="20"/>
                <w:lang/>
              </w:rPr>
              <w:t>42</w:t>
            </w:r>
            <w:r w:rsidR="003D0B53" w:rsidRPr="002141DA">
              <w:rPr>
                <w:sz w:val="20"/>
                <w:szCs w:val="20"/>
                <w:lang/>
              </w:rPr>
              <w:t xml:space="preserve"> -</w:t>
            </w:r>
            <w:r w:rsidR="003D0B53">
              <w:rPr>
                <w:sz w:val="20"/>
                <w:szCs w:val="20"/>
                <w:lang/>
              </w:rPr>
              <w:t>43</w:t>
            </w:r>
            <w:r w:rsidR="003D0B53" w:rsidRPr="002141DA">
              <w:rPr>
                <w:sz w:val="20"/>
                <w:szCs w:val="20"/>
                <w:lang/>
              </w:rPr>
              <w:t xml:space="preserve"> КД и страна </w:t>
            </w:r>
            <w:r w:rsidR="003D0B53">
              <w:rPr>
                <w:sz w:val="20"/>
                <w:szCs w:val="20"/>
                <w:lang/>
              </w:rPr>
              <w:t>44</w:t>
            </w:r>
            <w:r w:rsidR="003D0B53" w:rsidRPr="002141DA">
              <w:rPr>
                <w:sz w:val="20"/>
                <w:szCs w:val="20"/>
                <w:lang/>
              </w:rPr>
              <w:t xml:space="preserve"> -</w:t>
            </w:r>
            <w:r w:rsidR="003D0B53">
              <w:rPr>
                <w:sz w:val="20"/>
                <w:szCs w:val="20"/>
                <w:lang/>
              </w:rPr>
              <w:t>45</w:t>
            </w:r>
            <w:r w:rsidR="003D0B53" w:rsidRPr="002141DA">
              <w:rPr>
                <w:sz w:val="20"/>
                <w:szCs w:val="20"/>
                <w:lang/>
              </w:rPr>
              <w:t xml:space="preserve"> КД</w:t>
            </w:r>
            <w:r w:rsidRPr="002141DA">
              <w:rPr>
                <w:sz w:val="20"/>
                <w:szCs w:val="20"/>
                <w:lang/>
              </w:rPr>
              <w:t>).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2141DA">
              <w:rPr>
                <w:sz w:val="20"/>
                <w:szCs w:val="20"/>
              </w:rPr>
              <w:t xml:space="preserve"> </w:t>
            </w:r>
            <w:r w:rsidRPr="002141DA">
              <w:rPr>
                <w:sz w:val="20"/>
                <w:szCs w:val="20"/>
                <w:lang/>
              </w:rPr>
              <w:t>потписана од стране овлашћеног лица сваког понуђача из групе понуђача.</w:t>
            </w:r>
          </w:p>
        </w:tc>
      </w:tr>
      <w:tr w:rsidR="009F4596" w:rsidRPr="009F4596" w:rsidTr="009F4596">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rPr>
                <w:lang/>
              </w:rPr>
              <w:t>3</w:t>
            </w:r>
            <w:r w:rsidRPr="009F4596">
              <w:t>.</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jc w:val="both"/>
              <w:rPr>
                <w:sz w:val="20"/>
                <w:szCs w:val="20"/>
                <w:lang w:val="ru-RU"/>
              </w:rPr>
            </w:pPr>
            <w:r w:rsidRPr="002141DA">
              <w:rPr>
                <w:sz w:val="20"/>
                <w:szCs w:val="20"/>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9F4596" w:rsidP="00C6576F">
            <w:pPr>
              <w:tabs>
                <w:tab w:val="left" w:pos="680"/>
              </w:tabs>
              <w:snapToGrid w:val="0"/>
              <w:spacing w:after="200"/>
              <w:jc w:val="both"/>
              <w:rPr>
                <w:sz w:val="20"/>
                <w:szCs w:val="20"/>
              </w:rPr>
            </w:pPr>
            <w:r w:rsidRPr="002141DA">
              <w:rPr>
                <w:sz w:val="20"/>
                <w:szCs w:val="20"/>
                <w:lang w:val="ru-RU"/>
              </w:rPr>
              <w:t>Образац изјаве (</w:t>
            </w:r>
            <w:r w:rsidR="003D0B53" w:rsidRPr="002141DA">
              <w:rPr>
                <w:sz w:val="20"/>
                <w:szCs w:val="20"/>
                <w:lang/>
              </w:rPr>
              <w:t xml:space="preserve">страна </w:t>
            </w:r>
            <w:r w:rsidR="003D0B53">
              <w:rPr>
                <w:sz w:val="20"/>
                <w:szCs w:val="20"/>
                <w:lang/>
              </w:rPr>
              <w:t>42</w:t>
            </w:r>
            <w:r w:rsidR="003D0B53" w:rsidRPr="002141DA">
              <w:rPr>
                <w:sz w:val="20"/>
                <w:szCs w:val="20"/>
                <w:lang/>
              </w:rPr>
              <w:t xml:space="preserve"> -</w:t>
            </w:r>
            <w:r w:rsidR="003D0B53">
              <w:rPr>
                <w:sz w:val="20"/>
                <w:szCs w:val="20"/>
                <w:lang/>
              </w:rPr>
              <w:t>43</w:t>
            </w:r>
            <w:r w:rsidR="003D0B53" w:rsidRPr="002141DA">
              <w:rPr>
                <w:sz w:val="20"/>
                <w:szCs w:val="20"/>
                <w:lang/>
              </w:rPr>
              <w:t xml:space="preserve"> КД и страна </w:t>
            </w:r>
            <w:r w:rsidR="003D0B53">
              <w:rPr>
                <w:sz w:val="20"/>
                <w:szCs w:val="20"/>
                <w:lang/>
              </w:rPr>
              <w:t>44</w:t>
            </w:r>
            <w:r w:rsidR="003D0B53" w:rsidRPr="002141DA">
              <w:rPr>
                <w:sz w:val="20"/>
                <w:szCs w:val="20"/>
                <w:lang/>
              </w:rPr>
              <w:t xml:space="preserve"> -</w:t>
            </w:r>
            <w:r w:rsidR="003D0B53">
              <w:rPr>
                <w:sz w:val="20"/>
                <w:szCs w:val="20"/>
                <w:lang/>
              </w:rPr>
              <w:t>45</w:t>
            </w:r>
            <w:r w:rsidR="003D0B53" w:rsidRPr="002141DA">
              <w:rPr>
                <w:sz w:val="20"/>
                <w:szCs w:val="20"/>
                <w:lang/>
              </w:rPr>
              <w:t xml:space="preserve"> КД</w:t>
            </w:r>
            <w:r w:rsidRPr="002141DA">
              <w:rPr>
                <w:sz w:val="20"/>
                <w:szCs w:val="20"/>
                <w:lang w:val="ru-RU"/>
              </w:rPr>
              <w:t>).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p>
        </w:tc>
      </w:tr>
      <w:tr w:rsidR="009F4596" w:rsidRPr="009F4596" w:rsidTr="009F4596">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9F4596" w:rsidRPr="009F4596" w:rsidRDefault="009F4596" w:rsidP="009F4596">
            <w:pPr>
              <w:tabs>
                <w:tab w:val="left" w:pos="680"/>
              </w:tabs>
              <w:snapToGrid w:val="0"/>
              <w:spacing w:after="200"/>
              <w:jc w:val="center"/>
            </w:pPr>
            <w:r w:rsidRPr="009F4596">
              <w:rPr>
                <w:lang/>
              </w:rPr>
              <w:t>4.</w:t>
            </w:r>
          </w:p>
        </w:tc>
        <w:tc>
          <w:tcPr>
            <w:tcW w:w="3205" w:type="dxa"/>
            <w:tcBorders>
              <w:top w:val="single" w:sz="4" w:space="0" w:color="000000"/>
              <w:left w:val="single" w:sz="4" w:space="0" w:color="000000"/>
              <w:bottom w:val="single" w:sz="4" w:space="0" w:color="000000"/>
            </w:tcBorders>
            <w:shd w:val="clear" w:color="auto" w:fill="auto"/>
            <w:vAlign w:val="center"/>
          </w:tcPr>
          <w:p w:rsidR="009F4596" w:rsidRPr="002141DA" w:rsidRDefault="009F4596" w:rsidP="009F4596">
            <w:pPr>
              <w:tabs>
                <w:tab w:val="left" w:pos="680"/>
              </w:tabs>
              <w:snapToGrid w:val="0"/>
              <w:rPr>
                <w:sz w:val="20"/>
                <w:szCs w:val="20"/>
                <w:lang/>
              </w:rPr>
            </w:pPr>
            <w:r w:rsidRPr="002141DA">
              <w:rPr>
                <w:sz w:val="20"/>
                <w:szCs w:val="20"/>
              </w:rPr>
              <w:t>- да је поштовао обавезе које произлазе из важећих прописа о заштити на раду, запошљавању и условима рада, заштити животне средине и да немају забрану обављања делатности која је на снази у време подношења понуде.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596" w:rsidRPr="002141DA" w:rsidRDefault="007342DB" w:rsidP="003D0B53">
            <w:pPr>
              <w:tabs>
                <w:tab w:val="left" w:pos="680"/>
              </w:tabs>
              <w:snapToGrid w:val="0"/>
              <w:spacing w:after="200"/>
              <w:rPr>
                <w:sz w:val="20"/>
                <w:szCs w:val="20"/>
              </w:rPr>
            </w:pPr>
            <w:r w:rsidRPr="002141DA">
              <w:rPr>
                <w:sz w:val="20"/>
                <w:szCs w:val="20"/>
                <w:lang/>
              </w:rPr>
              <w:t xml:space="preserve">Образац изјаве(страна </w:t>
            </w:r>
            <w:r w:rsidR="00AC3A2F">
              <w:rPr>
                <w:sz w:val="20"/>
                <w:szCs w:val="20"/>
                <w:lang/>
              </w:rPr>
              <w:t>14</w:t>
            </w:r>
            <w:r w:rsidR="003D0B53">
              <w:rPr>
                <w:sz w:val="20"/>
                <w:szCs w:val="20"/>
                <w:lang/>
              </w:rPr>
              <w:t>6</w:t>
            </w:r>
            <w:r w:rsidRPr="002141DA">
              <w:rPr>
                <w:sz w:val="20"/>
                <w:szCs w:val="20"/>
                <w:lang/>
              </w:rPr>
              <w:t xml:space="preserve"> КД). Изјава мора да буде потписана од стране овлашћеног лица понуђача.У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w:t>
            </w:r>
          </w:p>
        </w:tc>
      </w:tr>
      <w:tr w:rsidR="002141DA" w:rsidRPr="009F4596" w:rsidTr="0049169F">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2141DA" w:rsidRPr="009F4596" w:rsidRDefault="002141DA" w:rsidP="009F4596">
            <w:pPr>
              <w:tabs>
                <w:tab w:val="left" w:pos="680"/>
              </w:tabs>
              <w:snapToGrid w:val="0"/>
              <w:spacing w:after="200"/>
              <w:jc w:val="center"/>
              <w:rPr>
                <w:lang/>
              </w:rPr>
            </w:pPr>
            <w:r>
              <w:rPr>
                <w:lang/>
              </w:rPr>
              <w:t>5.</w:t>
            </w:r>
          </w:p>
        </w:tc>
        <w:tc>
          <w:tcPr>
            <w:tcW w:w="3205" w:type="dxa"/>
            <w:tcBorders>
              <w:top w:val="single" w:sz="4" w:space="0" w:color="000000"/>
              <w:left w:val="single" w:sz="4" w:space="0" w:color="000000"/>
              <w:bottom w:val="single" w:sz="4" w:space="0" w:color="000000"/>
            </w:tcBorders>
            <w:shd w:val="clear" w:color="auto" w:fill="auto"/>
          </w:tcPr>
          <w:p w:rsidR="002141DA" w:rsidRPr="002141DA" w:rsidRDefault="002141DA" w:rsidP="009A5AE9">
            <w:pPr>
              <w:snapToGrid w:val="0"/>
              <w:rPr>
                <w:bCs/>
                <w:sz w:val="20"/>
                <w:szCs w:val="20"/>
              </w:rPr>
            </w:pPr>
            <w:r w:rsidRPr="002141DA">
              <w:rPr>
                <w:sz w:val="20"/>
                <w:szCs w:val="20"/>
                <w:lang/>
              </w:rPr>
              <w:t>Д</w:t>
            </w:r>
            <w:r w:rsidRPr="002141DA">
              <w:rPr>
                <w:sz w:val="20"/>
                <w:szCs w:val="20"/>
              </w:rPr>
              <w:t>а располаже довољним  финансијским капацитетом:</w:t>
            </w:r>
          </w:p>
          <w:p w:rsidR="002141DA" w:rsidRPr="002141DA" w:rsidRDefault="002141DA" w:rsidP="00452FB3">
            <w:pPr>
              <w:snapToGrid w:val="0"/>
              <w:spacing w:before="120" w:after="120"/>
              <w:ind w:hanging="360"/>
              <w:jc w:val="both"/>
              <w:rPr>
                <w:bCs/>
                <w:sz w:val="20"/>
                <w:szCs w:val="20"/>
              </w:rPr>
            </w:pPr>
            <w:r w:rsidRPr="002141DA">
              <w:rPr>
                <w:bCs/>
                <w:sz w:val="20"/>
                <w:szCs w:val="20"/>
              </w:rPr>
              <w:t xml:space="preserve">      1. </w:t>
            </w:r>
            <w:r w:rsidR="00452FB3">
              <w:rPr>
                <w:bCs/>
                <w:lang/>
              </w:rPr>
              <w:t>Да је Понуђач  у  пословној години (201</w:t>
            </w:r>
            <w:r w:rsidR="00452FB3">
              <w:rPr>
                <w:bCs/>
                <w:lang/>
              </w:rPr>
              <w:t>9</w:t>
            </w:r>
            <w:r w:rsidR="00452FB3">
              <w:rPr>
                <w:bCs/>
                <w:lang/>
              </w:rPr>
              <w:t>-ој), остварио пословне приходе минимум у вредности понуде без ПДВ-а (за једну партију или за све партије за које се подносе понуде) без ПДВ-а.</w:t>
            </w:r>
            <w:r w:rsidR="00452FB3">
              <w:t xml:space="preserve">          </w:t>
            </w: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2141DA" w:rsidRPr="002141DA" w:rsidRDefault="002141DA" w:rsidP="009A5AE9">
            <w:pPr>
              <w:pStyle w:val="ListParagraph"/>
              <w:shd w:val="clear" w:color="auto" w:fill="FFFFFF"/>
              <w:tabs>
                <w:tab w:val="left" w:pos="192"/>
                <w:tab w:val="left" w:pos="342"/>
                <w:tab w:val="left" w:pos="680"/>
              </w:tabs>
              <w:autoSpaceDE w:val="0"/>
              <w:snapToGrid w:val="0"/>
              <w:ind w:left="0"/>
              <w:jc w:val="both"/>
              <w:rPr>
                <w:b/>
                <w:bCs/>
                <w:sz w:val="20"/>
                <w:szCs w:val="20"/>
              </w:rPr>
            </w:pPr>
            <w:r w:rsidRPr="002141DA">
              <w:rPr>
                <w:b/>
                <w:sz w:val="20"/>
                <w:szCs w:val="20"/>
              </w:rPr>
              <w:t xml:space="preserve">      1.1.  </w:t>
            </w:r>
            <w:r w:rsidRPr="002141DA">
              <w:rPr>
                <w:b/>
                <w:sz w:val="20"/>
                <w:szCs w:val="20"/>
                <w:lang/>
              </w:rPr>
              <w:t xml:space="preserve">копија </w:t>
            </w:r>
            <w:r w:rsidRPr="002141DA">
              <w:rPr>
                <w:b/>
                <w:sz w:val="20"/>
                <w:szCs w:val="20"/>
              </w:rPr>
              <w:t>биланс</w:t>
            </w:r>
            <w:r w:rsidRPr="002141DA">
              <w:rPr>
                <w:b/>
                <w:sz w:val="20"/>
                <w:szCs w:val="20"/>
                <w:lang/>
              </w:rPr>
              <w:t>а</w:t>
            </w:r>
            <w:r w:rsidRPr="002141DA">
              <w:rPr>
                <w:b/>
                <w:sz w:val="20"/>
                <w:szCs w:val="20"/>
              </w:rPr>
              <w:t xml:space="preserve"> успеха за </w:t>
            </w:r>
            <w:r w:rsidRPr="002141DA">
              <w:rPr>
                <w:b/>
                <w:sz w:val="20"/>
                <w:szCs w:val="20"/>
                <w:lang/>
              </w:rPr>
              <w:t>201</w:t>
            </w:r>
            <w:r w:rsidR="00452FB3">
              <w:rPr>
                <w:b/>
                <w:sz w:val="20"/>
                <w:szCs w:val="20"/>
                <w:lang/>
              </w:rPr>
              <w:t>9</w:t>
            </w:r>
            <w:r w:rsidRPr="002141DA">
              <w:rPr>
                <w:b/>
                <w:sz w:val="20"/>
                <w:szCs w:val="20"/>
                <w:lang/>
              </w:rPr>
              <w:t>. год.</w:t>
            </w:r>
            <w:r w:rsidRPr="002141DA">
              <w:rPr>
                <w:b/>
                <w:sz w:val="20"/>
                <w:szCs w:val="20"/>
                <w:lang w:val="en-US"/>
              </w:rPr>
              <w:t xml:space="preserve"> </w:t>
            </w:r>
            <w:r w:rsidRPr="002141DA">
              <w:rPr>
                <w:b/>
                <w:sz w:val="20"/>
                <w:szCs w:val="20"/>
                <w:lang/>
              </w:rPr>
              <w:t>и потврда АПР-а да је годишњи финансијски извештај или финансијски извештај за статистичке потребе понуђача за 201</w:t>
            </w:r>
            <w:r w:rsidR="00452FB3">
              <w:rPr>
                <w:b/>
                <w:sz w:val="20"/>
                <w:szCs w:val="20"/>
                <w:lang/>
              </w:rPr>
              <w:t>9</w:t>
            </w:r>
            <w:r w:rsidRPr="002141DA">
              <w:rPr>
                <w:b/>
                <w:sz w:val="20"/>
                <w:szCs w:val="20"/>
                <w:lang/>
              </w:rPr>
              <w:t>.год. усвојен тј. обрађен.</w:t>
            </w:r>
          </w:p>
          <w:p w:rsidR="002141DA" w:rsidRPr="002141DA" w:rsidRDefault="002141DA" w:rsidP="009A5AE9">
            <w:pPr>
              <w:rPr>
                <w:sz w:val="20"/>
                <w:szCs w:val="20"/>
              </w:rPr>
            </w:pPr>
            <w:r w:rsidRPr="002141DA">
              <w:rPr>
                <w:b/>
                <w:sz w:val="20"/>
                <w:szCs w:val="20"/>
                <w:u w:val="single"/>
              </w:rPr>
              <w:t>Напомена:</w:t>
            </w:r>
          </w:p>
          <w:p w:rsidR="002141DA" w:rsidRPr="002141DA" w:rsidRDefault="002141DA" w:rsidP="009A5AE9">
            <w:pPr>
              <w:pStyle w:val="ListParagraph"/>
              <w:tabs>
                <w:tab w:val="left" w:pos="680"/>
              </w:tabs>
              <w:snapToGrid w:val="0"/>
              <w:ind w:left="0"/>
              <w:jc w:val="both"/>
              <w:rPr>
                <w:sz w:val="20"/>
                <w:szCs w:val="20"/>
              </w:rPr>
            </w:pPr>
            <w:r w:rsidRPr="002141DA">
              <w:rPr>
                <w:sz w:val="20"/>
                <w:szCs w:val="20"/>
              </w:rPr>
              <w:t>У случају да понуду подноси група понуђача, доказе доставити</w:t>
            </w:r>
            <w:r w:rsidRPr="002141DA">
              <w:rPr>
                <w:sz w:val="20"/>
                <w:szCs w:val="20"/>
                <w:lang/>
              </w:rPr>
              <w:t xml:space="preserve"> </w:t>
            </w:r>
            <w:r w:rsidRPr="002141DA">
              <w:rPr>
                <w:sz w:val="20"/>
                <w:szCs w:val="20"/>
              </w:rPr>
              <w:t xml:space="preserve">за оног члана групе који испуњава тражене услове (довољно је да 1 члан групе испуни тражени услов), а уколико више њих заједно испуњавају </w:t>
            </w:r>
            <w:r w:rsidRPr="002141DA">
              <w:rPr>
                <w:sz w:val="20"/>
                <w:szCs w:val="20"/>
                <w:lang/>
              </w:rPr>
              <w:t xml:space="preserve">тражени </w:t>
            </w:r>
            <w:r w:rsidRPr="002141DA">
              <w:rPr>
                <w:sz w:val="20"/>
                <w:szCs w:val="20"/>
              </w:rPr>
              <w:t>услов овај доказ доставити за те чланове</w:t>
            </w:r>
            <w:r w:rsidRPr="002141DA">
              <w:rPr>
                <w:sz w:val="20"/>
                <w:szCs w:val="20"/>
                <w:lang/>
              </w:rPr>
              <w:t>.</w:t>
            </w:r>
            <w:r w:rsidRPr="002141DA">
              <w:rPr>
                <w:sz w:val="20"/>
                <w:szCs w:val="20"/>
              </w:rPr>
              <w:t xml:space="preserve"> </w:t>
            </w:r>
          </w:p>
          <w:p w:rsidR="002141DA" w:rsidRPr="002141DA" w:rsidRDefault="002141DA" w:rsidP="009A5AE9">
            <w:pPr>
              <w:tabs>
                <w:tab w:val="left" w:pos="680"/>
              </w:tabs>
              <w:snapToGrid w:val="0"/>
              <w:jc w:val="both"/>
              <w:rPr>
                <w:sz w:val="20"/>
                <w:szCs w:val="20"/>
                <w:lang/>
              </w:rPr>
            </w:pPr>
          </w:p>
        </w:tc>
      </w:tr>
      <w:tr w:rsidR="00046C6E" w:rsidRPr="009F4596" w:rsidTr="00E94D3C">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046C6E" w:rsidRPr="00046C6E" w:rsidRDefault="00046C6E" w:rsidP="009F4596">
            <w:pPr>
              <w:tabs>
                <w:tab w:val="left" w:pos="680"/>
              </w:tabs>
              <w:snapToGrid w:val="0"/>
              <w:spacing w:after="200"/>
              <w:jc w:val="center"/>
              <w:rPr>
                <w:lang/>
              </w:rPr>
            </w:pPr>
            <w:r>
              <w:rPr>
                <w:lang/>
              </w:rPr>
              <w:lastRenderedPageBreak/>
              <w:t>6.</w:t>
            </w:r>
          </w:p>
        </w:tc>
        <w:tc>
          <w:tcPr>
            <w:tcW w:w="3205" w:type="dxa"/>
            <w:tcBorders>
              <w:top w:val="single" w:sz="4" w:space="0" w:color="000000"/>
              <w:left w:val="single" w:sz="4" w:space="0" w:color="000000"/>
              <w:bottom w:val="single" w:sz="4" w:space="0" w:color="000000"/>
            </w:tcBorders>
            <w:shd w:val="clear" w:color="auto" w:fill="auto"/>
            <w:vAlign w:val="center"/>
          </w:tcPr>
          <w:p w:rsidR="00046C6E" w:rsidRPr="00FE479C" w:rsidRDefault="00046C6E" w:rsidP="00E94D3C">
            <w:pPr>
              <w:snapToGrid w:val="0"/>
              <w:rPr>
                <w:color w:val="000000"/>
                <w:lang/>
              </w:rPr>
            </w:pPr>
            <w:r w:rsidRPr="00FE479C">
              <w:rPr>
                <w:color w:val="000000"/>
                <w:lang/>
              </w:rPr>
              <w:t xml:space="preserve">-Да раполаже </w:t>
            </w:r>
            <w:r w:rsidRPr="00FE479C">
              <w:rPr>
                <w:b/>
                <w:color w:val="000000"/>
                <w:u w:val="single"/>
                <w:lang/>
              </w:rPr>
              <w:t>неопходним пословним капацитетом:</w:t>
            </w:r>
          </w:p>
          <w:p w:rsidR="00046C6E" w:rsidRDefault="00046C6E" w:rsidP="00E94D3C">
            <w:pPr>
              <w:snapToGrid w:val="0"/>
              <w:rPr>
                <w:b/>
                <w:sz w:val="22"/>
                <w:szCs w:val="22"/>
                <w:lang w:val="en-US"/>
              </w:rPr>
            </w:pPr>
            <w:r>
              <w:rPr>
                <w:bCs/>
                <w:color w:val="000000"/>
                <w:lang/>
              </w:rPr>
              <w:t xml:space="preserve">1. </w:t>
            </w:r>
            <w:r w:rsidRPr="0035776A">
              <w:rPr>
                <w:sz w:val="22"/>
                <w:szCs w:val="22"/>
                <w:lang w:val="sr-Latn-CS"/>
              </w:rPr>
              <w:t xml:space="preserve">Да </w:t>
            </w:r>
            <w:r w:rsidRPr="0035776A">
              <w:rPr>
                <w:sz w:val="22"/>
                <w:szCs w:val="22"/>
                <w:lang/>
              </w:rPr>
              <w:t xml:space="preserve">за </w:t>
            </w:r>
            <w:r w:rsidRPr="0035776A">
              <w:rPr>
                <w:sz w:val="22"/>
                <w:szCs w:val="22"/>
              </w:rPr>
              <w:t>претходне три године (</w:t>
            </w:r>
            <w:r w:rsidRPr="0035776A">
              <w:rPr>
                <w:sz w:val="22"/>
                <w:szCs w:val="22"/>
                <w:lang w:val="sr-Latn-CS"/>
              </w:rPr>
              <w:t>20</w:t>
            </w:r>
            <w:r w:rsidRPr="0035776A">
              <w:rPr>
                <w:sz w:val="22"/>
                <w:szCs w:val="22"/>
              </w:rPr>
              <w:t>1</w:t>
            </w:r>
            <w:r>
              <w:rPr>
                <w:sz w:val="22"/>
                <w:szCs w:val="22"/>
                <w:lang/>
              </w:rPr>
              <w:t>7</w:t>
            </w:r>
            <w:r w:rsidRPr="0035776A">
              <w:rPr>
                <w:sz w:val="22"/>
                <w:szCs w:val="22"/>
                <w:lang w:val="sr-Latn-CS"/>
              </w:rPr>
              <w:t>, 20</w:t>
            </w:r>
            <w:r w:rsidRPr="0035776A">
              <w:rPr>
                <w:sz w:val="22"/>
                <w:szCs w:val="22"/>
              </w:rPr>
              <w:t>1</w:t>
            </w:r>
            <w:r>
              <w:rPr>
                <w:sz w:val="22"/>
                <w:szCs w:val="22"/>
                <w:lang/>
              </w:rPr>
              <w:t>8</w:t>
            </w:r>
            <w:r w:rsidRPr="0035776A">
              <w:rPr>
                <w:sz w:val="22"/>
                <w:szCs w:val="22"/>
                <w:lang w:val="sr-Latn-CS"/>
              </w:rPr>
              <w:t>. и 20</w:t>
            </w:r>
            <w:r w:rsidRPr="0035776A">
              <w:rPr>
                <w:sz w:val="22"/>
                <w:szCs w:val="22"/>
              </w:rPr>
              <w:t>1</w:t>
            </w:r>
            <w:r>
              <w:rPr>
                <w:sz w:val="22"/>
                <w:szCs w:val="22"/>
                <w:lang/>
              </w:rPr>
              <w:t>9</w:t>
            </w:r>
            <w:r w:rsidRPr="0035776A">
              <w:rPr>
                <w:sz w:val="22"/>
                <w:szCs w:val="22"/>
                <w:lang w:val="sr-Latn-CS"/>
              </w:rPr>
              <w:t>.</w:t>
            </w:r>
            <w:r w:rsidRPr="0035776A">
              <w:rPr>
                <w:sz w:val="22"/>
                <w:szCs w:val="22"/>
              </w:rPr>
              <w:t xml:space="preserve">) </w:t>
            </w:r>
            <w:r w:rsidRPr="0035776A">
              <w:rPr>
                <w:sz w:val="22"/>
                <w:szCs w:val="22"/>
                <w:lang w:val="sr-Latn-CS"/>
              </w:rPr>
              <w:t>достави листу референтних набавки у форми ПОТВРДЕ коју одређује Наручилац</w:t>
            </w:r>
            <w:r w:rsidRPr="0035776A">
              <w:rPr>
                <w:sz w:val="22"/>
                <w:szCs w:val="22"/>
              </w:rPr>
              <w:t>.</w:t>
            </w:r>
            <w:r w:rsidRPr="0035776A">
              <w:rPr>
                <w:sz w:val="22"/>
                <w:szCs w:val="22"/>
                <w:lang w:val="sr-Latn-CS"/>
              </w:rPr>
              <w:t xml:space="preserve"> </w:t>
            </w:r>
            <w:r w:rsidRPr="0035776A">
              <w:rPr>
                <w:sz w:val="22"/>
                <w:szCs w:val="22"/>
                <w:lang/>
              </w:rPr>
              <w:t xml:space="preserve">Потврда  мора да </w:t>
            </w:r>
            <w:r w:rsidRPr="0035776A">
              <w:rPr>
                <w:sz w:val="22"/>
                <w:szCs w:val="22"/>
              </w:rPr>
              <w:t>у укупној вредности за све три године буде миним</w:t>
            </w:r>
            <w:r>
              <w:rPr>
                <w:sz w:val="22"/>
                <w:szCs w:val="22"/>
              </w:rPr>
              <w:t>ум у вредности понуде без ПДВ-а</w:t>
            </w:r>
            <w:r>
              <w:rPr>
                <w:bCs/>
                <w:sz w:val="22"/>
                <w:szCs w:val="22"/>
                <w:lang/>
              </w:rPr>
              <w:t>(или понуда ако је за две, више или све четири партије)</w:t>
            </w:r>
            <w:r>
              <w:rPr>
                <w:sz w:val="22"/>
                <w:szCs w:val="22"/>
              </w:rPr>
              <w:t xml:space="preserve"> и </w:t>
            </w:r>
            <w:r>
              <w:rPr>
                <w:sz w:val="22"/>
                <w:szCs w:val="22"/>
                <w:lang/>
              </w:rPr>
              <w:t xml:space="preserve">да </w:t>
            </w:r>
            <w:r>
              <w:rPr>
                <w:sz w:val="22"/>
                <w:szCs w:val="22"/>
              </w:rPr>
              <w:t>до дана издавања Потврде није прекршио своје обавезе из купопродајног уговора које се односе на рок и обим испоруке и квалитет испоручених добара.</w:t>
            </w:r>
          </w:p>
          <w:p w:rsidR="00046C6E" w:rsidRPr="004C1D5E" w:rsidRDefault="00046C6E" w:rsidP="00E94D3C">
            <w:pPr>
              <w:snapToGrid w:val="0"/>
              <w:rPr>
                <w:bCs/>
                <w:color w:val="000000"/>
                <w:lang/>
              </w:rPr>
            </w:pPr>
            <w:r>
              <w:rPr>
                <w:bCs/>
                <w:color w:val="000000"/>
                <w:lang/>
              </w:rPr>
              <w:t xml:space="preserve">2. </w:t>
            </w:r>
            <w:r w:rsidRPr="004C1D5E">
              <w:rPr>
                <w:bCs/>
                <w:color w:val="000000"/>
                <w:lang/>
              </w:rPr>
              <w:t>Да Понуђач достави оригинално ауторско</w:t>
            </w:r>
            <w:r w:rsidRPr="004C1D5E">
              <w:rPr>
                <w:bCs/>
                <w:color w:val="000000"/>
              </w:rPr>
              <w:t xml:space="preserve"> </w:t>
            </w:r>
            <w:r w:rsidRPr="004C1D5E">
              <w:rPr>
                <w:bCs/>
                <w:color w:val="000000"/>
                <w:lang/>
              </w:rPr>
              <w:t>писмо</w:t>
            </w:r>
            <w:r w:rsidRPr="004C1D5E">
              <w:rPr>
                <w:bCs/>
                <w:color w:val="000000"/>
              </w:rPr>
              <w:t xml:space="preserve"> </w:t>
            </w:r>
            <w:r w:rsidRPr="004C1D5E">
              <w:rPr>
                <w:bCs/>
                <w:color w:val="000000"/>
                <w:lang/>
              </w:rPr>
              <w:t>(овлашћење) од произвођача добра</w:t>
            </w:r>
            <w:r w:rsidRPr="004C1D5E">
              <w:rPr>
                <w:bCs/>
                <w:color w:val="000000"/>
              </w:rPr>
              <w:t xml:space="preserve"> </w:t>
            </w:r>
            <w:r w:rsidRPr="004C1D5E">
              <w:rPr>
                <w:bCs/>
                <w:color w:val="000000"/>
                <w:lang/>
              </w:rPr>
              <w:t>које</w:t>
            </w:r>
            <w:r w:rsidRPr="004C1D5E">
              <w:rPr>
                <w:bCs/>
                <w:color w:val="000000"/>
              </w:rPr>
              <w:t xml:space="preserve"> </w:t>
            </w:r>
            <w:r w:rsidRPr="004C1D5E">
              <w:rPr>
                <w:bCs/>
                <w:color w:val="000000"/>
                <w:lang/>
              </w:rPr>
              <w:t xml:space="preserve">је предмет ове Јавне набавке из чијег производног програма нуди </w:t>
            </w:r>
            <w:r>
              <w:rPr>
                <w:bCs/>
                <w:color w:val="000000"/>
                <w:lang/>
              </w:rPr>
              <w:t>добра</w:t>
            </w:r>
            <w:r w:rsidRPr="004C1D5E">
              <w:rPr>
                <w:bCs/>
                <w:color w:val="000000"/>
                <w:lang/>
              </w:rPr>
              <w:t>,на меморандуму произвођача.</w:t>
            </w:r>
          </w:p>
          <w:p w:rsidR="00046C6E" w:rsidRDefault="00046C6E" w:rsidP="00E94D3C">
            <w:pPr>
              <w:snapToGrid w:val="0"/>
              <w:rPr>
                <w:b/>
                <w:color w:val="000000"/>
                <w:u w:val="single"/>
                <w:lang/>
              </w:rPr>
            </w:pP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046C6E" w:rsidRDefault="00046C6E" w:rsidP="00E94D3C">
            <w:pPr>
              <w:shd w:val="clear" w:color="auto" w:fill="FFFFFF"/>
              <w:tabs>
                <w:tab w:val="left" w:pos="192"/>
                <w:tab w:val="left" w:pos="342"/>
                <w:tab w:val="left" w:pos="680"/>
              </w:tabs>
              <w:autoSpaceDE w:val="0"/>
              <w:snapToGrid w:val="0"/>
              <w:jc w:val="both"/>
              <w:rPr>
                <w:b/>
                <w:color w:val="000000"/>
                <w:lang/>
              </w:rPr>
            </w:pPr>
          </w:p>
          <w:p w:rsidR="00645261" w:rsidRDefault="00645261" w:rsidP="00645261">
            <w:pPr>
              <w:snapToGrid w:val="0"/>
              <w:rPr>
                <w:sz w:val="22"/>
                <w:szCs w:val="22"/>
                <w:lang/>
              </w:rPr>
            </w:pPr>
            <w:r>
              <w:rPr>
                <w:sz w:val="22"/>
                <w:szCs w:val="22"/>
                <w:lang/>
              </w:rPr>
              <w:t>1</w:t>
            </w:r>
            <w:r>
              <w:rPr>
                <w:sz w:val="22"/>
                <w:szCs w:val="22"/>
              </w:rPr>
              <w:t xml:space="preserve">.1. Попуњен, потписан и оверен образац Списак најважнијих </w:t>
            </w:r>
            <w:r>
              <w:rPr>
                <w:sz w:val="22"/>
                <w:szCs w:val="22"/>
                <w:lang/>
              </w:rPr>
              <w:t>извршених услуга</w:t>
            </w:r>
            <w:r>
              <w:rPr>
                <w:sz w:val="22"/>
                <w:szCs w:val="22"/>
              </w:rPr>
              <w:t xml:space="preserve">  и</w:t>
            </w:r>
          </w:p>
          <w:p w:rsidR="00645261" w:rsidRDefault="00645261" w:rsidP="00645261">
            <w:pPr>
              <w:snapToGrid w:val="0"/>
              <w:rPr>
                <w:sz w:val="22"/>
                <w:szCs w:val="22"/>
                <w:lang/>
              </w:rPr>
            </w:pPr>
            <w:r>
              <w:rPr>
                <w:sz w:val="22"/>
                <w:szCs w:val="22"/>
                <w:lang/>
              </w:rPr>
              <w:t>1</w:t>
            </w:r>
            <w:r>
              <w:rPr>
                <w:sz w:val="22"/>
                <w:szCs w:val="22"/>
              </w:rPr>
              <w:t>.2</w:t>
            </w:r>
            <w:r>
              <w:rPr>
                <w:sz w:val="22"/>
                <w:szCs w:val="22"/>
                <w:lang/>
              </w:rPr>
              <w:t xml:space="preserve">. </w:t>
            </w:r>
            <w:r>
              <w:rPr>
                <w:sz w:val="22"/>
                <w:szCs w:val="22"/>
              </w:rPr>
              <w:t xml:space="preserve">Потврде о референтним набавкама, које морају бити попуњене, потписане референтних наручилаца - купаца </w:t>
            </w:r>
          </w:p>
          <w:p w:rsidR="00645261" w:rsidRDefault="00645261" w:rsidP="00645261">
            <w:pPr>
              <w:snapToGrid w:val="0"/>
              <w:rPr>
                <w:sz w:val="22"/>
                <w:szCs w:val="22"/>
              </w:rPr>
            </w:pPr>
            <w:r>
              <w:rPr>
                <w:sz w:val="22"/>
                <w:szCs w:val="22"/>
                <w:lang/>
              </w:rPr>
              <w:t>1</w:t>
            </w:r>
            <w:r>
              <w:rPr>
                <w:sz w:val="22"/>
                <w:szCs w:val="22"/>
              </w:rPr>
              <w:t>.3</w:t>
            </w:r>
            <w:r>
              <w:rPr>
                <w:sz w:val="22"/>
                <w:szCs w:val="22"/>
                <w:lang/>
              </w:rPr>
              <w:t>.</w:t>
            </w:r>
            <w:r>
              <w:rPr>
                <w:sz w:val="22"/>
                <w:szCs w:val="22"/>
              </w:rPr>
              <w:t>Копије уговора  који се односе: на наручиоце од   којих су достављене Потврде и на достављене копије рачуна и из којих се јасно види предмет набавке.</w:t>
            </w:r>
          </w:p>
          <w:p w:rsidR="00645261" w:rsidRDefault="00645261" w:rsidP="00645261">
            <w:pPr>
              <w:snapToGrid w:val="0"/>
              <w:rPr>
                <w:sz w:val="22"/>
                <w:szCs w:val="22"/>
                <w:lang/>
              </w:rPr>
            </w:pPr>
            <w:r>
              <w:rPr>
                <w:sz w:val="22"/>
                <w:szCs w:val="22"/>
              </w:rPr>
              <w:t xml:space="preserve"> </w:t>
            </w:r>
            <w:r>
              <w:rPr>
                <w:sz w:val="22"/>
                <w:szCs w:val="22"/>
                <w:lang/>
              </w:rPr>
              <w:t>1</w:t>
            </w:r>
            <w:r>
              <w:rPr>
                <w:sz w:val="22"/>
                <w:szCs w:val="22"/>
              </w:rPr>
              <w:t>.4. Kопије рачуна који се односе на исте наручиоце од   којих су достављене Потврде, који у укупном збиру не могу бити мањи од вредности достављених ПОТВРДА о  референтним набавкама, из којих се јасно види на који предмет набавке се односе.</w:t>
            </w:r>
          </w:p>
          <w:p w:rsidR="00046C6E" w:rsidRPr="00BC2833" w:rsidRDefault="00046C6E" w:rsidP="00E94D3C">
            <w:pPr>
              <w:snapToGrid w:val="0"/>
              <w:rPr>
                <w:sz w:val="22"/>
                <w:szCs w:val="22"/>
                <w:lang/>
              </w:rPr>
            </w:pPr>
            <w:r w:rsidRPr="004C1D5E">
              <w:rPr>
                <w:color w:val="000000"/>
              </w:rPr>
              <w:t xml:space="preserve">Наручилац (може) задржава право провере веродостојности </w:t>
            </w:r>
            <w:r w:rsidRPr="004C1D5E">
              <w:rPr>
                <w:color w:val="000000"/>
                <w:lang/>
              </w:rPr>
              <w:t>достављених</w:t>
            </w:r>
            <w:r w:rsidRPr="004C1D5E">
              <w:rPr>
                <w:color w:val="000000"/>
              </w:rPr>
              <w:t xml:space="preserve"> доказа. Провера веродостојности ће се вршити захтевом за доставу оригинал докумената (уколико су достављене копије).</w:t>
            </w:r>
          </w:p>
          <w:p w:rsidR="00046C6E" w:rsidRPr="00BC2833" w:rsidRDefault="00046C6E" w:rsidP="00E94D3C">
            <w:pPr>
              <w:snapToGrid w:val="0"/>
              <w:rPr>
                <w:b/>
                <w:color w:val="000000"/>
                <w:u w:val="single"/>
              </w:rPr>
            </w:pPr>
            <w:r>
              <w:rPr>
                <w:color w:val="000000"/>
                <w:sz w:val="22"/>
                <w:szCs w:val="22"/>
                <w:lang/>
              </w:rPr>
              <w:t xml:space="preserve">2. </w:t>
            </w:r>
            <w:r w:rsidRPr="00BC2833">
              <w:rPr>
                <w:color w:val="000000"/>
                <w:lang/>
              </w:rPr>
              <w:t>Оригинално</w:t>
            </w:r>
            <w:r w:rsidRPr="00BC2833">
              <w:rPr>
                <w:color w:val="000000"/>
              </w:rPr>
              <w:t xml:space="preserve"> </w:t>
            </w:r>
            <w:r w:rsidRPr="00BC2833">
              <w:rPr>
                <w:color w:val="000000"/>
                <w:lang/>
              </w:rPr>
              <w:t>ауторско писмо</w:t>
            </w:r>
            <w:r w:rsidRPr="00BC2833">
              <w:rPr>
                <w:color w:val="000000"/>
              </w:rPr>
              <w:t xml:space="preserve"> </w:t>
            </w:r>
            <w:r w:rsidRPr="00BC2833">
              <w:rPr>
                <w:color w:val="000000"/>
                <w:lang/>
              </w:rPr>
              <w:t>(овлашћење) произвођача добра</w:t>
            </w:r>
            <w:r w:rsidRPr="00BC2833">
              <w:rPr>
                <w:color w:val="000000"/>
              </w:rPr>
              <w:t xml:space="preserve"> </w:t>
            </w:r>
            <w:r w:rsidRPr="00BC2833">
              <w:rPr>
                <w:color w:val="000000"/>
                <w:lang/>
              </w:rPr>
              <w:t>које</w:t>
            </w:r>
            <w:r w:rsidRPr="00BC2833">
              <w:rPr>
                <w:color w:val="000000"/>
              </w:rPr>
              <w:t xml:space="preserve"> </w:t>
            </w:r>
            <w:r w:rsidRPr="00BC2833">
              <w:rPr>
                <w:color w:val="000000"/>
                <w:lang/>
              </w:rPr>
              <w:t>је предмет ове Јавне набавке који је наведен на обрасцу понуде, на меморандуму произвођача са датумом издавања након објављивања Јавног позива на Порталу јавних набавки, са текстом и у форми достављеној у конкурсној документацији</w:t>
            </w:r>
            <w:r w:rsidRPr="00BC2833">
              <w:rPr>
                <w:color w:val="000000"/>
              </w:rPr>
              <w:t xml:space="preserve"> </w:t>
            </w:r>
            <w:r w:rsidRPr="00BC2833">
              <w:rPr>
                <w:color w:val="000000"/>
                <w:lang/>
              </w:rPr>
              <w:t xml:space="preserve">(образац на стр. </w:t>
            </w:r>
            <w:r w:rsidRPr="00BC2833">
              <w:rPr>
                <w:color w:val="000000"/>
                <w:lang/>
              </w:rPr>
              <w:t>32</w:t>
            </w:r>
            <w:r>
              <w:rPr>
                <w:color w:val="000000"/>
                <w:lang/>
              </w:rPr>
              <w:t xml:space="preserve"> КД</w:t>
            </w:r>
            <w:r w:rsidRPr="00BC2833">
              <w:rPr>
                <w:color w:val="000000"/>
                <w:lang/>
              </w:rPr>
              <w:t>) и име, адресу или е-маил адресу контакт особе за проверу веродостојности дате потврде.</w:t>
            </w:r>
          </w:p>
          <w:p w:rsidR="00046C6E" w:rsidRPr="00FE479C" w:rsidRDefault="00046C6E" w:rsidP="00E94D3C">
            <w:pPr>
              <w:shd w:val="clear" w:color="auto" w:fill="FFFFFF"/>
              <w:tabs>
                <w:tab w:val="left" w:pos="192"/>
                <w:tab w:val="left" w:pos="342"/>
                <w:tab w:val="left" w:pos="680"/>
              </w:tabs>
              <w:autoSpaceDE w:val="0"/>
              <w:snapToGrid w:val="0"/>
              <w:jc w:val="both"/>
              <w:rPr>
                <w:color w:val="000000"/>
                <w:sz w:val="22"/>
                <w:szCs w:val="22"/>
                <w:lang/>
              </w:rPr>
            </w:pPr>
          </w:p>
          <w:p w:rsidR="00046C6E" w:rsidRPr="00FE479C" w:rsidRDefault="00046C6E" w:rsidP="00E94D3C">
            <w:pPr>
              <w:rPr>
                <w:color w:val="000000"/>
                <w:sz w:val="22"/>
                <w:szCs w:val="22"/>
              </w:rPr>
            </w:pPr>
            <w:r w:rsidRPr="00FE479C">
              <w:rPr>
                <w:b/>
                <w:color w:val="000000"/>
                <w:sz w:val="22"/>
                <w:szCs w:val="22"/>
                <w:u w:val="single"/>
              </w:rPr>
              <w:t>Напомена:</w:t>
            </w:r>
          </w:p>
          <w:p w:rsidR="00046C6E" w:rsidRPr="00FE479C" w:rsidRDefault="00046C6E" w:rsidP="00E94D3C">
            <w:r w:rsidRPr="00FE479C">
              <w:t xml:space="preserve">   У случају да понуду подноси група понуђача или са подизвођачима, доказе доставити</w:t>
            </w:r>
            <w:r w:rsidRPr="00FE479C">
              <w:rPr>
                <w:lang/>
              </w:rPr>
              <w:t xml:space="preserve"> </w:t>
            </w:r>
            <w:r w:rsidRPr="00FE479C">
              <w:t>за све учеснике заједничке понуде и све подизвођаче</w:t>
            </w:r>
            <w:r w:rsidRPr="00FE479C">
              <w:rPr>
                <w:lang/>
              </w:rPr>
              <w:t>.</w:t>
            </w:r>
            <w:r w:rsidRPr="00FE479C">
              <w:t xml:space="preserve"> </w:t>
            </w:r>
          </w:p>
          <w:p w:rsidR="00046C6E" w:rsidRPr="00FE479C" w:rsidRDefault="00046C6E" w:rsidP="00E94D3C">
            <w:pPr>
              <w:pStyle w:val="ListParagraph"/>
              <w:shd w:val="clear" w:color="auto" w:fill="FFFFFF"/>
              <w:tabs>
                <w:tab w:val="left" w:pos="192"/>
                <w:tab w:val="left" w:pos="342"/>
                <w:tab w:val="left" w:pos="680"/>
              </w:tabs>
              <w:autoSpaceDE w:val="0"/>
              <w:snapToGrid w:val="0"/>
              <w:ind w:left="0"/>
              <w:jc w:val="both"/>
              <w:rPr>
                <w:b/>
                <w:color w:val="000000"/>
                <w:sz w:val="22"/>
                <w:szCs w:val="22"/>
                <w:lang/>
              </w:rPr>
            </w:pPr>
          </w:p>
        </w:tc>
      </w:tr>
    </w:tbl>
    <w:p w:rsidR="009F4596" w:rsidRDefault="009F4596" w:rsidP="009F4596">
      <w:pPr>
        <w:autoSpaceDE w:val="0"/>
        <w:spacing w:line="100" w:lineRule="atLeast"/>
        <w:jc w:val="both"/>
        <w:rPr>
          <w:rFonts w:eastAsia="TimesNewRomanPS-BoldMT" w:cs="Arial"/>
          <w:b/>
          <w:bCs/>
          <w:color w:val="002060"/>
          <w:u w:val="single"/>
          <w:lang/>
        </w:rPr>
      </w:pPr>
    </w:p>
    <w:p w:rsidR="002141DA" w:rsidRPr="009F4596" w:rsidRDefault="002141DA" w:rsidP="009F4596">
      <w:pPr>
        <w:autoSpaceDE w:val="0"/>
        <w:spacing w:line="100" w:lineRule="atLeast"/>
        <w:jc w:val="both"/>
        <w:rPr>
          <w:rFonts w:eastAsia="TimesNewRomanPS-BoldMT" w:cs="Arial"/>
          <w:b/>
          <w:bCs/>
          <w:color w:val="002060"/>
          <w:u w:val="single"/>
          <w:lang/>
        </w:rPr>
      </w:pPr>
    </w:p>
    <w:p w:rsidR="009F4596" w:rsidRDefault="009F4596" w:rsidP="009F4596">
      <w:pPr>
        <w:autoSpaceDE w:val="0"/>
        <w:spacing w:line="100" w:lineRule="atLeast"/>
        <w:jc w:val="both"/>
        <w:rPr>
          <w:rFonts w:eastAsia="TimesNewRomanPS-BoldMT" w:cs="Arial"/>
          <w:b/>
          <w:bCs/>
          <w:color w:val="002060"/>
          <w:u w:val="single"/>
          <w:lang/>
        </w:rPr>
      </w:pPr>
      <w:r w:rsidRPr="002C73DC">
        <w:rPr>
          <w:rFonts w:eastAsia="TimesNewRomanPS-BoldMT" w:cs="Arial"/>
          <w:b/>
          <w:bCs/>
          <w:color w:val="002060"/>
          <w:u w:val="single"/>
        </w:rPr>
        <w:t>Допунске напомене:</w:t>
      </w:r>
    </w:p>
    <w:p w:rsidR="00BA77C2" w:rsidRPr="00BA77C2" w:rsidRDefault="00BA77C2" w:rsidP="009F4596">
      <w:pPr>
        <w:autoSpaceDE w:val="0"/>
        <w:spacing w:line="100" w:lineRule="atLeast"/>
        <w:jc w:val="both"/>
        <w:rPr>
          <w:rFonts w:eastAsia="TimesNewRomanPS-BoldMT" w:cs="Arial"/>
          <w:b/>
          <w:bCs/>
          <w:color w:val="002060"/>
          <w:u w:val="single"/>
          <w:lang/>
        </w:rPr>
      </w:pPr>
    </w:p>
    <w:p w:rsidR="009F4596" w:rsidRPr="002C73DC" w:rsidRDefault="009F4596" w:rsidP="009F4596">
      <w:pPr>
        <w:tabs>
          <w:tab w:val="left" w:pos="-135"/>
          <w:tab w:val="left" w:pos="120"/>
          <w:tab w:val="left" w:pos="330"/>
        </w:tabs>
        <w:spacing w:line="100" w:lineRule="atLeast"/>
        <w:jc w:val="both"/>
        <w:rPr>
          <w:rFonts w:eastAsia="TimesNewRomanPSMT" w:cs="Arial"/>
          <w:b/>
          <w:bCs/>
          <w:lang/>
        </w:rPr>
      </w:pPr>
      <w:r w:rsidRPr="002C73DC">
        <w:rPr>
          <w:rFonts w:eastAsia="TimesNewRomanPSMT" w:cs="Arial"/>
          <w:b/>
          <w:bCs/>
          <w:color w:val="000000"/>
        </w:rPr>
        <w:t xml:space="preserve">Понуда понуђача који не докаже да испуњава наведене обавезне </w:t>
      </w:r>
      <w:r w:rsidRPr="002C73DC">
        <w:rPr>
          <w:rFonts w:eastAsia="TimesNewRomanPSMT" w:cs="Arial"/>
          <w:b/>
          <w:bCs/>
          <w:color w:val="000000"/>
          <w:lang/>
        </w:rPr>
        <w:t xml:space="preserve">услове (тачке од 1 до </w:t>
      </w:r>
      <w:r w:rsidR="002141DA">
        <w:rPr>
          <w:rFonts w:eastAsia="TimesNewRomanPSMT" w:cs="Arial"/>
          <w:b/>
          <w:bCs/>
          <w:color w:val="000000"/>
          <w:lang/>
        </w:rPr>
        <w:t>4</w:t>
      </w:r>
      <w:r w:rsidRPr="002C73DC">
        <w:rPr>
          <w:rFonts w:eastAsia="TimesNewRomanPSMT" w:cs="Arial"/>
          <w:b/>
          <w:bCs/>
          <w:color w:val="000000"/>
          <w:lang/>
        </w:rPr>
        <w:t xml:space="preserve"> овог обрасца) </w:t>
      </w:r>
      <w:r w:rsidRPr="002C73DC">
        <w:rPr>
          <w:rFonts w:eastAsia="TimesNewRomanPSMT" w:cs="Arial"/>
          <w:b/>
          <w:bCs/>
          <w:color w:val="000000"/>
        </w:rPr>
        <w:t xml:space="preserve">и </w:t>
      </w:r>
      <w:r w:rsidRPr="002C73DC">
        <w:rPr>
          <w:rFonts w:eastAsia="TimesNewRomanPSMT" w:cs="Arial"/>
          <w:b/>
          <w:bCs/>
        </w:rPr>
        <w:t xml:space="preserve">додатне услове </w:t>
      </w:r>
      <w:r w:rsidRPr="002C73DC">
        <w:rPr>
          <w:rFonts w:eastAsia="TimesNewRomanPSMT" w:cs="Arial"/>
          <w:b/>
          <w:bCs/>
          <w:lang/>
        </w:rPr>
        <w:t>(</w:t>
      </w:r>
      <w:r w:rsidRPr="002C73DC">
        <w:rPr>
          <w:rFonts w:eastAsia="TimesNewRomanPSMT" w:cs="Arial"/>
          <w:b/>
          <w:bCs/>
        </w:rPr>
        <w:t>тачк</w:t>
      </w:r>
      <w:r w:rsidR="00046C6E">
        <w:rPr>
          <w:rFonts w:eastAsia="TimesNewRomanPSMT" w:cs="Arial"/>
          <w:b/>
          <w:bCs/>
          <w:lang/>
        </w:rPr>
        <w:t>е</w:t>
      </w:r>
      <w:r w:rsidRPr="002C73DC">
        <w:rPr>
          <w:rFonts w:eastAsia="TimesNewRomanPSMT" w:cs="Arial"/>
          <w:b/>
          <w:bCs/>
          <w:lang/>
        </w:rPr>
        <w:t xml:space="preserve"> </w:t>
      </w:r>
      <w:r w:rsidR="002141DA">
        <w:rPr>
          <w:rFonts w:eastAsia="TimesNewRomanPSMT" w:cs="Arial"/>
          <w:b/>
          <w:bCs/>
          <w:lang/>
        </w:rPr>
        <w:t>5</w:t>
      </w:r>
      <w:r w:rsidR="00046C6E">
        <w:rPr>
          <w:rFonts w:eastAsia="TimesNewRomanPSMT" w:cs="Arial"/>
          <w:b/>
          <w:bCs/>
          <w:lang/>
        </w:rPr>
        <w:t xml:space="preserve"> и 6</w:t>
      </w:r>
      <w:r w:rsidR="00C34829" w:rsidRPr="002C73DC">
        <w:rPr>
          <w:rFonts w:eastAsia="TimesNewRomanPSMT" w:cs="Arial"/>
          <w:b/>
          <w:bCs/>
          <w:lang/>
        </w:rPr>
        <w:t xml:space="preserve"> </w:t>
      </w:r>
      <w:r w:rsidRPr="002C73DC">
        <w:rPr>
          <w:rFonts w:eastAsia="TimesNewRomanPSMT" w:cs="Arial"/>
          <w:b/>
          <w:bCs/>
        </w:rPr>
        <w:t>овог обрасца</w:t>
      </w:r>
      <w:r w:rsidRPr="002C73DC">
        <w:rPr>
          <w:rFonts w:eastAsia="TimesNewRomanPSMT" w:cs="Arial"/>
          <w:b/>
          <w:bCs/>
          <w:lang/>
        </w:rPr>
        <w:t>)</w:t>
      </w:r>
      <w:r w:rsidRPr="002C73DC">
        <w:rPr>
          <w:rFonts w:eastAsia="TimesNewRomanPSMT" w:cs="Arial"/>
          <w:b/>
          <w:bCs/>
        </w:rPr>
        <w:t>,</w:t>
      </w:r>
      <w:r w:rsidRPr="002C73DC">
        <w:rPr>
          <w:rFonts w:eastAsia="TimesNewRomanPSMT" w:cs="Arial"/>
          <w:b/>
          <w:bCs/>
          <w:lang/>
        </w:rPr>
        <w:t xml:space="preserve"> </w:t>
      </w:r>
      <w:r w:rsidRPr="002C73DC">
        <w:rPr>
          <w:rFonts w:eastAsia="TimesNewRomanPSMT" w:cs="Arial"/>
          <w:b/>
          <w:bCs/>
        </w:rPr>
        <w:t>биће одбијена као неприхватљива.</w:t>
      </w:r>
    </w:p>
    <w:p w:rsidR="009F4596" w:rsidRPr="002C73DC" w:rsidRDefault="009F4596" w:rsidP="009F4596">
      <w:pPr>
        <w:rPr>
          <w:b/>
          <w:bCs/>
          <w:lang/>
        </w:rPr>
      </w:pPr>
      <w:r w:rsidRPr="002C73DC">
        <w:rPr>
          <w:b/>
          <w:bCs/>
        </w:rPr>
        <w:t>Докази о испуњености услова могу се достављати у неовереним копијама.</w:t>
      </w:r>
    </w:p>
    <w:p w:rsidR="009F4596" w:rsidRPr="002C73DC" w:rsidRDefault="009F4596" w:rsidP="009F4596">
      <w:pPr>
        <w:rPr>
          <w:b/>
          <w:bCs/>
          <w:lang/>
        </w:rPr>
      </w:pPr>
    </w:p>
    <w:p w:rsidR="009F4596" w:rsidRPr="002C73DC" w:rsidRDefault="009F4596" w:rsidP="009F4596">
      <w:pPr>
        <w:autoSpaceDE w:val="0"/>
        <w:rPr>
          <w:b/>
          <w:bCs/>
          <w:lang/>
        </w:rPr>
      </w:pPr>
      <w:r w:rsidRPr="002C73DC">
        <w:rPr>
          <w:b/>
          <w:bCs/>
        </w:rPr>
        <w:t xml:space="preserve">Наручилац </w:t>
      </w:r>
      <w:r w:rsidRPr="002C73DC">
        <w:rPr>
          <w:b/>
          <w:bCs/>
          <w:u w:val="single"/>
          <w:lang/>
        </w:rPr>
        <w:t>може</w:t>
      </w:r>
      <w:r w:rsidRPr="002C73DC">
        <w:rPr>
          <w:b/>
          <w:bCs/>
        </w:rPr>
        <w:t xml:space="preserve"> пре доношења одлуке о </w:t>
      </w:r>
      <w:r w:rsidRPr="002C73DC">
        <w:rPr>
          <w:b/>
          <w:bCs/>
          <w:lang/>
        </w:rPr>
        <w:t>додели уговора</w:t>
      </w:r>
      <w:r w:rsidRPr="002C73DC">
        <w:rPr>
          <w:b/>
          <w:bCs/>
        </w:rPr>
        <w:t xml:space="preserve"> понуђачу чија је понуда оцењена као најповољнија упутити позив да достави оригинал или оверену копију доказа</w:t>
      </w:r>
      <w:r w:rsidRPr="002C73DC">
        <w:rPr>
          <w:b/>
          <w:bCs/>
          <w:lang/>
        </w:rPr>
        <w:t xml:space="preserve"> о  испуњености тих услова. </w:t>
      </w:r>
    </w:p>
    <w:p w:rsidR="009F4596" w:rsidRPr="002C73DC" w:rsidRDefault="009F4596" w:rsidP="009F4596">
      <w:pPr>
        <w:jc w:val="both"/>
        <w:rPr>
          <w:b/>
          <w:bCs/>
          <w:lang/>
        </w:rPr>
      </w:pPr>
      <w:r w:rsidRPr="002C73DC">
        <w:rPr>
          <w:b/>
          <w:bCs/>
          <w:lang/>
        </w:rPr>
        <w:t>Наручилац ће пре доношења одлуке о додели уговора затражити од п</w:t>
      </w:r>
      <w:r w:rsidRPr="002C73DC">
        <w:rPr>
          <w:b/>
          <w:bCs/>
        </w:rPr>
        <w:t>онуђач</w:t>
      </w:r>
      <w:r w:rsidRPr="002C73DC">
        <w:rPr>
          <w:b/>
          <w:bCs/>
          <w:lang/>
        </w:rPr>
        <w:t>а</w:t>
      </w:r>
      <w:r w:rsidRPr="002C73DC">
        <w:rPr>
          <w:b/>
          <w:bCs/>
        </w:rPr>
        <w:t xml:space="preserve"> чија понуда буде оцењена као најповољнија да у одређеном примереном року, достави </w:t>
      </w:r>
      <w:r w:rsidRPr="002C73DC">
        <w:rPr>
          <w:b/>
          <w:bCs/>
          <w:lang/>
        </w:rPr>
        <w:t xml:space="preserve">копију захтеваних доказа о испуњености обавезних услова </w:t>
      </w:r>
      <w:r w:rsidRPr="002C73DC">
        <w:rPr>
          <w:rFonts w:eastAsia="TimesNewRomanPSMT" w:cs="Arial"/>
          <w:b/>
          <w:bCs/>
          <w:color w:val="000000"/>
          <w:lang/>
        </w:rPr>
        <w:t xml:space="preserve">(тачке од 1 до </w:t>
      </w:r>
      <w:r w:rsidRPr="002C73DC">
        <w:rPr>
          <w:rFonts w:eastAsia="TimesNewRomanPSMT" w:cs="Arial"/>
          <w:b/>
          <w:bCs/>
          <w:color w:val="000000"/>
          <w:lang/>
        </w:rPr>
        <w:t>3</w:t>
      </w:r>
      <w:r w:rsidRPr="002C73DC">
        <w:rPr>
          <w:rFonts w:eastAsia="TimesNewRomanPSMT" w:cs="Arial"/>
          <w:b/>
          <w:bCs/>
          <w:color w:val="000000"/>
          <w:lang/>
        </w:rPr>
        <w:t xml:space="preserve"> овог обрасца)</w:t>
      </w:r>
      <w:r w:rsidRPr="002C73DC">
        <w:rPr>
          <w:rFonts w:eastAsia="TimesNewRomanPSMT" w:cs="Arial"/>
          <w:b/>
          <w:bCs/>
          <w:color w:val="000000"/>
          <w:lang/>
        </w:rPr>
        <w:t xml:space="preserve">, а може да затражи на увид </w:t>
      </w:r>
      <w:r w:rsidRPr="002C73DC">
        <w:rPr>
          <w:b/>
          <w:bCs/>
        </w:rPr>
        <w:t xml:space="preserve">оргинал или оверену копију </w:t>
      </w:r>
      <w:r w:rsidRPr="002C73DC">
        <w:rPr>
          <w:b/>
          <w:bCs/>
          <w:lang/>
        </w:rPr>
        <w:t>свих или појединих</w:t>
      </w:r>
      <w:r w:rsidRPr="002C73DC">
        <w:rPr>
          <w:b/>
          <w:bCs/>
        </w:rPr>
        <w:t xml:space="preserve"> доказа. </w:t>
      </w:r>
      <w:r w:rsidRPr="002C73DC">
        <w:rPr>
          <w:b/>
          <w:bCs/>
          <w:u w:val="single"/>
          <w:lang/>
        </w:rPr>
        <w:t>Докази о испуњености обавезних услова (</w:t>
      </w:r>
      <w:r w:rsidRPr="002C73DC">
        <w:rPr>
          <w:rFonts w:eastAsia="TimesNewRomanPSMT" w:cs="Arial"/>
          <w:b/>
          <w:bCs/>
          <w:color w:val="000000"/>
          <w:u w:val="single"/>
          <w:lang/>
        </w:rPr>
        <w:t xml:space="preserve">тачке </w:t>
      </w:r>
      <w:r w:rsidRPr="002C73DC">
        <w:rPr>
          <w:rFonts w:eastAsia="TimesNewRomanPSMT" w:cs="Arial"/>
          <w:b/>
          <w:bCs/>
          <w:color w:val="000000"/>
          <w:u w:val="single"/>
          <w:lang/>
        </w:rPr>
        <w:t>2</w:t>
      </w:r>
      <w:r w:rsidRPr="002C73DC">
        <w:rPr>
          <w:rFonts w:eastAsia="TimesNewRomanPSMT" w:cs="Arial"/>
          <w:b/>
          <w:bCs/>
          <w:color w:val="000000"/>
          <w:u w:val="single"/>
          <w:lang/>
        </w:rPr>
        <w:t xml:space="preserve"> </w:t>
      </w:r>
      <w:r w:rsidRPr="002C73DC">
        <w:rPr>
          <w:rFonts w:eastAsia="TimesNewRomanPSMT" w:cs="Arial"/>
          <w:b/>
          <w:bCs/>
          <w:color w:val="000000"/>
          <w:u w:val="single"/>
          <w:lang/>
        </w:rPr>
        <w:t>и</w:t>
      </w:r>
      <w:r w:rsidRPr="002C73DC">
        <w:rPr>
          <w:rFonts w:eastAsia="TimesNewRomanPSMT" w:cs="Arial"/>
          <w:b/>
          <w:bCs/>
          <w:color w:val="000000"/>
          <w:u w:val="single"/>
          <w:lang/>
        </w:rPr>
        <w:t xml:space="preserve"> </w:t>
      </w:r>
      <w:r w:rsidRPr="002C73DC">
        <w:rPr>
          <w:rFonts w:eastAsia="TimesNewRomanPSMT" w:cs="Arial"/>
          <w:b/>
          <w:bCs/>
          <w:color w:val="000000"/>
          <w:u w:val="single"/>
          <w:lang/>
        </w:rPr>
        <w:t>3</w:t>
      </w:r>
      <w:r w:rsidRPr="002C73DC">
        <w:rPr>
          <w:rFonts w:eastAsia="TimesNewRomanPSMT" w:cs="Arial"/>
          <w:b/>
          <w:bCs/>
          <w:color w:val="000000"/>
          <w:u w:val="single"/>
          <w:lang/>
        </w:rPr>
        <w:t xml:space="preserve"> овог обрасца)</w:t>
      </w:r>
      <w:r w:rsidRPr="002C73DC">
        <w:rPr>
          <w:rFonts w:eastAsia="TimesNewRomanPSMT" w:cs="Arial"/>
          <w:b/>
          <w:bCs/>
          <w:color w:val="000000"/>
          <w:u w:val="single"/>
          <w:lang/>
        </w:rPr>
        <w:t xml:space="preserve"> не могу бити старији од два месеца пре отварања понуда</w:t>
      </w:r>
      <w:r w:rsidRPr="002C73DC">
        <w:rPr>
          <w:rFonts w:eastAsia="TimesNewRomanPSMT" w:cs="Arial"/>
          <w:b/>
          <w:bCs/>
          <w:color w:val="000000"/>
          <w:lang/>
        </w:rPr>
        <w:t xml:space="preserve">. </w:t>
      </w:r>
      <w:r w:rsidRPr="002C73DC">
        <w:rPr>
          <w:b/>
          <w:bCs/>
          <w:lang/>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w:t>
      </w:r>
    </w:p>
    <w:p w:rsidR="009F4596" w:rsidRPr="002C73DC" w:rsidRDefault="009F4596" w:rsidP="009F4596">
      <w:pPr>
        <w:jc w:val="both"/>
        <w:rPr>
          <w:b/>
          <w:bCs/>
          <w:lang/>
        </w:rPr>
      </w:pPr>
      <w:r w:rsidRPr="002C73DC">
        <w:rPr>
          <w:b/>
          <w:bCs/>
        </w:rPr>
        <w:lastRenderedPageBreak/>
        <w:t xml:space="preserve">Уколико понуђач чија је понуда оцењена као најповољнија не достави </w:t>
      </w:r>
      <w:r w:rsidRPr="002C73DC">
        <w:rPr>
          <w:b/>
          <w:bCs/>
          <w:lang/>
        </w:rPr>
        <w:t>тражене</w:t>
      </w:r>
      <w:r w:rsidRPr="002C73DC">
        <w:rPr>
          <w:b/>
          <w:bCs/>
        </w:rPr>
        <w:t xml:space="preserve"> доказ</w:t>
      </w:r>
      <w:r w:rsidRPr="002C73DC">
        <w:rPr>
          <w:b/>
          <w:bCs/>
          <w:lang/>
        </w:rPr>
        <w:t>е</w:t>
      </w:r>
      <w:r w:rsidRPr="002C73DC">
        <w:rPr>
          <w:b/>
          <w:bCs/>
        </w:rPr>
        <w:t xml:space="preserve"> у </w:t>
      </w:r>
      <w:r w:rsidRPr="002C73DC">
        <w:rPr>
          <w:b/>
          <w:bCs/>
          <w:lang/>
        </w:rPr>
        <w:t>остављеном, примереном</w:t>
      </w:r>
      <w:r w:rsidRPr="002C73DC">
        <w:rPr>
          <w:b/>
          <w:bCs/>
        </w:rPr>
        <w:t xml:space="preserve"> року</w:t>
      </w:r>
      <w:r w:rsidRPr="002C73DC">
        <w:rPr>
          <w:b/>
          <w:bCs/>
          <w:lang/>
        </w:rPr>
        <w:t>, који не може бити краћи од 5 дана</w:t>
      </w:r>
      <w:r w:rsidRPr="002C73DC">
        <w:rPr>
          <w:b/>
          <w:bCs/>
        </w:rPr>
        <w:t>, наручилац ће његову понуду одбити као неприхватљиву.</w:t>
      </w:r>
    </w:p>
    <w:p w:rsidR="009F4596" w:rsidRPr="002C73DC" w:rsidRDefault="009F4596" w:rsidP="009F4596">
      <w:pPr>
        <w:rPr>
          <w:b/>
          <w:bCs/>
          <w:lang/>
        </w:rPr>
      </w:pPr>
      <w:r w:rsidRPr="002C73DC">
        <w:rPr>
          <w:b/>
          <w:bCs/>
          <w:lang/>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F4596" w:rsidRPr="002C73DC" w:rsidRDefault="009F4596" w:rsidP="009F4596">
      <w:pPr>
        <w:rPr>
          <w:b/>
          <w:bCs/>
        </w:rPr>
      </w:pPr>
      <w:r w:rsidRPr="002C73DC">
        <w:rPr>
          <w:b/>
          <w:bCs/>
          <w:lang/>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F4596" w:rsidRPr="002C73DC" w:rsidRDefault="009F4596" w:rsidP="009F4596">
      <w:pPr>
        <w:jc w:val="both"/>
        <w:rPr>
          <w:bCs/>
          <w:lang w:val="ru-RU"/>
        </w:rPr>
      </w:pPr>
      <w:r w:rsidRPr="002C73DC">
        <w:rPr>
          <w:b/>
          <w:bCs/>
          <w:lang w:val="ru-RU"/>
        </w:rPr>
        <w:t xml:space="preserve">Ако се у држави у којој понуђач има седиште не издају докази из члана </w:t>
      </w:r>
      <w:r w:rsidRPr="002C73DC">
        <w:rPr>
          <w:b/>
          <w:bCs/>
        </w:rPr>
        <w:t>77</w:t>
      </w:r>
      <w:r w:rsidRPr="002C73DC">
        <w:rPr>
          <w:b/>
          <w:bCs/>
          <w:lang w:val="ru-RU"/>
        </w:rPr>
        <w:t xml:space="preserve">. овог закона, понуђач може, уместо доказа, приложити своју писмену изјаву, </w:t>
      </w:r>
      <w:r w:rsidRPr="002C73DC">
        <w:rPr>
          <w:b/>
          <w:bCs/>
        </w:rPr>
        <w:t xml:space="preserve">са прецизно наведеним доказом/има за које се прилаже изјава, </w:t>
      </w:r>
      <w:r w:rsidRPr="002C73DC">
        <w:rPr>
          <w:b/>
          <w:bCs/>
          <w:lang w:val="ru-RU"/>
        </w:rPr>
        <w:t xml:space="preserve">дату под кривичном и </w:t>
      </w:r>
      <w:r w:rsidRPr="002C73DC">
        <w:rPr>
          <w:b/>
          <w:bCs/>
        </w:rPr>
        <w:t>материјалном</w:t>
      </w:r>
      <w:r w:rsidRPr="002C73DC">
        <w:rPr>
          <w:b/>
          <w:bCs/>
          <w:lang w:val="ru-RU"/>
        </w:rPr>
        <w:t xml:space="preserve"> одговорношћу,  оверену пред судским или управним органом, </w:t>
      </w:r>
      <w:r w:rsidRPr="002C73DC">
        <w:rPr>
          <w:b/>
          <w:bCs/>
        </w:rPr>
        <w:t>јавним бележником</w:t>
      </w:r>
      <w:r w:rsidRPr="002C73DC">
        <w:rPr>
          <w:b/>
          <w:bCs/>
          <w:lang w:val="ru-RU"/>
        </w:rPr>
        <w:t xml:space="preserve"> или другим надлежним органом те државе - члан </w:t>
      </w:r>
      <w:r w:rsidRPr="002C73DC">
        <w:rPr>
          <w:b/>
          <w:bCs/>
        </w:rPr>
        <w:t>79</w:t>
      </w:r>
      <w:r w:rsidRPr="002C73DC">
        <w:rPr>
          <w:b/>
          <w:bCs/>
          <w:lang w:val="ru-RU"/>
        </w:rPr>
        <w:t>. став 10. ЗЈН</w:t>
      </w:r>
      <w:r w:rsidRPr="002C73DC">
        <w:rPr>
          <w:bCs/>
          <w:lang w:val="ru-RU"/>
        </w:rPr>
        <w:t xml:space="preserve"> .</w:t>
      </w:r>
    </w:p>
    <w:p w:rsidR="009F4596" w:rsidRPr="002C73DC" w:rsidRDefault="009F4596" w:rsidP="009F4596">
      <w:pPr>
        <w:jc w:val="both"/>
        <w:rPr>
          <w:i/>
          <w:lang w:val="ru-RU"/>
        </w:rPr>
      </w:pPr>
      <w:r w:rsidRPr="002C73DC">
        <w:rPr>
          <w:i/>
          <w:lang w:val="ru-RU"/>
        </w:rPr>
        <w:t>(Наручилац је дужан да провери да ли су испуњени услови за примену овог става ЗЈН).</w:t>
      </w:r>
    </w:p>
    <w:p w:rsidR="009F4596" w:rsidRPr="002C73DC" w:rsidRDefault="009F4596" w:rsidP="009F4596">
      <w:pPr>
        <w:rPr>
          <w:b/>
          <w:bCs/>
          <w:lang w:val="sr-Latn-CS"/>
        </w:rPr>
      </w:pPr>
      <w:r w:rsidRPr="002C73DC">
        <w:rPr>
          <w:b/>
          <w:bCs/>
          <w:lang w:val="sr-Latn-CS"/>
        </w:rPr>
        <w:t xml:space="preserve">  </w:t>
      </w:r>
    </w:p>
    <w:p w:rsidR="009F4596" w:rsidRPr="002C73DC" w:rsidRDefault="009F4596" w:rsidP="009F4596">
      <w:pPr>
        <w:jc w:val="both"/>
        <w:rPr>
          <w:b/>
          <w:bCs/>
          <w:lang w:val="ru-RU"/>
        </w:rPr>
      </w:pPr>
      <w:r w:rsidRPr="002C73DC">
        <w:rPr>
          <w:b/>
          <w:bCs/>
          <w:lang w:val="ru-RU"/>
        </w:rPr>
        <w:t xml:space="preserve">Понуђач је дужан да без одлагања, </w:t>
      </w:r>
      <w:r w:rsidRPr="002C73DC">
        <w:rPr>
          <w:b/>
          <w:bCs/>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2C73DC">
        <w:rPr>
          <w:b/>
          <w:bCs/>
          <w:lang w:val="ru-RU"/>
        </w:rPr>
        <w:t xml:space="preserve">  и да је документује на прописани начин.</w:t>
      </w:r>
    </w:p>
    <w:p w:rsidR="009F4596" w:rsidRPr="002C73DC" w:rsidRDefault="009F4596" w:rsidP="009F4596">
      <w:pPr>
        <w:spacing w:before="120" w:after="120"/>
        <w:jc w:val="both"/>
        <w:rPr>
          <w:b/>
          <w:bCs/>
        </w:rPr>
      </w:pPr>
      <w:r w:rsidRPr="002C73DC">
        <w:rPr>
          <w:b/>
          <w:bCs/>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2C73DC">
        <w:rPr>
          <w:b/>
          <w:bCs/>
          <w:lang/>
        </w:rPr>
        <w:t xml:space="preserve">у слободној форми, на посебном листу или видном месту </w:t>
      </w:r>
      <w:r w:rsidRPr="002C73DC">
        <w:rPr>
          <w:b/>
          <w:bCs/>
        </w:rPr>
        <w:t>наведе интернет страницу на којој су тражени подаци јавно доступни.</w:t>
      </w:r>
    </w:p>
    <w:p w:rsidR="009F4596" w:rsidRPr="002C73DC" w:rsidRDefault="009F4596" w:rsidP="009F4596">
      <w:pPr>
        <w:jc w:val="both"/>
        <w:rPr>
          <w:rFonts w:cs="Arial"/>
          <w:b/>
          <w:bCs/>
          <w:lang/>
        </w:rPr>
      </w:pPr>
      <w:r w:rsidRPr="002C73DC">
        <w:rPr>
          <w:bCs/>
        </w:rPr>
        <w:t>Понуђач је дужан да наручиоцу, на његов захтев, омогући приступ код подизвођача ради утврђивања испуњености услова.</w:t>
      </w:r>
      <w:r w:rsidRPr="002C73DC">
        <w:rPr>
          <w:rFonts w:cs="Arial"/>
          <w:b/>
          <w:bCs/>
          <w:lang w:val="en-US"/>
        </w:rPr>
        <w:t xml:space="preserve">    </w:t>
      </w:r>
    </w:p>
    <w:p w:rsidR="009F4596" w:rsidRPr="002C73DC" w:rsidRDefault="009F4596" w:rsidP="009F4596">
      <w:pPr>
        <w:spacing w:before="280"/>
        <w:ind w:hanging="360"/>
        <w:jc w:val="both"/>
        <w:rPr>
          <w:rFonts w:cs="Arial"/>
          <w:b/>
          <w:bCs/>
          <w:lang/>
        </w:rPr>
      </w:pPr>
      <w:r w:rsidRPr="002C73DC">
        <w:rPr>
          <w:rFonts w:cs="Arial"/>
          <w:b/>
          <w:bCs/>
          <w:lang/>
        </w:rPr>
        <w:t xml:space="preserve">       </w:t>
      </w:r>
      <w:r w:rsidRPr="002C73DC">
        <w:rPr>
          <w:rFonts w:cs="Arial"/>
          <w:b/>
          <w:bCs/>
          <w:lang w:val="en-US"/>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2C73DC">
        <w:rPr>
          <w:rFonts w:cs="Arial"/>
          <w:b/>
          <w:bCs/>
          <w:lang/>
        </w:rPr>
        <w:t>3</w:t>
      </w:r>
      <w:r w:rsidRPr="002C73DC">
        <w:rPr>
          <w:rFonts w:cs="Arial"/>
          <w:b/>
          <w:bCs/>
          <w:lang w:val="en-US"/>
        </w:rPr>
        <w:t xml:space="preserve"> (члан 75. став. 1. тачка 1</w:t>
      </w:r>
      <w:r w:rsidRPr="002C73DC">
        <w:rPr>
          <w:rFonts w:cs="Arial"/>
          <w:b/>
          <w:bCs/>
          <w:lang/>
        </w:rPr>
        <w:t>,2</w:t>
      </w:r>
      <w:r w:rsidRPr="002C73DC">
        <w:rPr>
          <w:rFonts w:cs="Arial"/>
          <w:b/>
          <w:bCs/>
          <w:lang w:val="en-US"/>
        </w:rPr>
        <w:t xml:space="preserve"> </w:t>
      </w:r>
      <w:r w:rsidRPr="002C73DC">
        <w:rPr>
          <w:rFonts w:cs="Arial"/>
          <w:b/>
          <w:bCs/>
          <w:lang/>
        </w:rPr>
        <w:t>и</w:t>
      </w:r>
      <w:r w:rsidRPr="002C73DC">
        <w:rPr>
          <w:rFonts w:cs="Arial"/>
          <w:b/>
          <w:bCs/>
          <w:lang w:val="en-US"/>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2C73DC">
        <w:rPr>
          <w:rFonts w:cs="Arial"/>
          <w:b/>
          <w:bCs/>
        </w:rPr>
        <w:t>и доставе копију Решења о упису у Регистар.</w:t>
      </w:r>
      <w:r w:rsidRPr="002C73DC">
        <w:rPr>
          <w:rFonts w:cs="Arial"/>
          <w:b/>
          <w:bCs/>
          <w:lang/>
        </w:rPr>
        <w:t xml:space="preserve"> Наручилац ће приликом стручне оцене понуда извршити проверу Регистра понуђача на сајту Агенције за привредне регистре.         </w:t>
      </w:r>
    </w:p>
    <w:p w:rsidR="009F4596" w:rsidRPr="00404321" w:rsidRDefault="009F4596" w:rsidP="009F4596">
      <w:pPr>
        <w:jc w:val="both"/>
        <w:rPr>
          <w:bCs/>
          <w:sz w:val="22"/>
          <w:szCs w:val="22"/>
          <w:lang/>
        </w:rPr>
      </w:pPr>
    </w:p>
    <w:p w:rsidR="006E1BDF" w:rsidRDefault="006E1BDF"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C73DC" w:rsidRDefault="002C73DC" w:rsidP="009F4596">
      <w:pPr>
        <w:jc w:val="both"/>
        <w:rPr>
          <w:bCs/>
          <w:lang/>
        </w:rPr>
      </w:pPr>
    </w:p>
    <w:p w:rsidR="002141DA" w:rsidRDefault="002141DA" w:rsidP="009F4596">
      <w:pPr>
        <w:jc w:val="both"/>
        <w:rPr>
          <w:bCs/>
          <w:lang/>
        </w:rPr>
      </w:pPr>
    </w:p>
    <w:p w:rsidR="002141DA" w:rsidRDefault="002141DA" w:rsidP="009F4596">
      <w:pPr>
        <w:jc w:val="both"/>
        <w:rPr>
          <w:bCs/>
          <w:lang/>
        </w:rPr>
      </w:pPr>
    </w:p>
    <w:p w:rsidR="002141DA" w:rsidRPr="002C73DC" w:rsidRDefault="002141DA" w:rsidP="009F4596">
      <w:pPr>
        <w:jc w:val="both"/>
        <w:rPr>
          <w:bCs/>
          <w:lang/>
        </w:rPr>
      </w:pPr>
    </w:p>
    <w:p w:rsidR="009F4596" w:rsidRPr="009F4596" w:rsidRDefault="009F4596" w:rsidP="009F4596">
      <w:pPr>
        <w:jc w:val="center"/>
        <w:rPr>
          <w:b/>
          <w:lang/>
        </w:rPr>
      </w:pPr>
      <w:r w:rsidRPr="009F4596">
        <w:rPr>
          <w:b/>
          <w:lang/>
        </w:rPr>
        <w:t>ИЗЈАВА ПОНУЂАЧА О ИСПУЊАВАЊУ УСЛОВА ИЗ ЧЛАНА 75. Закона о јавним набавкама (Сл. Гласник РС 68/2015)</w:t>
      </w:r>
    </w:p>
    <w:p w:rsidR="009F4596" w:rsidRPr="009F4596" w:rsidRDefault="009F4596" w:rsidP="009F4596">
      <w:pPr>
        <w:rPr>
          <w:b/>
          <w:lang/>
        </w:rPr>
      </w:pPr>
    </w:p>
    <w:p w:rsidR="009F4596" w:rsidRPr="009F4596" w:rsidRDefault="009F4596" w:rsidP="009F4596">
      <w:pPr>
        <w:rPr>
          <w:b/>
          <w:lang/>
        </w:rPr>
      </w:pPr>
      <w:r w:rsidRPr="009F4596">
        <w:rPr>
          <w:b/>
        </w:rPr>
        <w:t>Овим,  као овлашћено лице</w:t>
      </w:r>
      <w:r w:rsidRPr="009F4596">
        <w:rPr>
          <w:b/>
          <w:lang/>
        </w:rPr>
        <w:t xml:space="preserve"> понуђача    </w:t>
      </w:r>
      <w:r w:rsidRPr="009F4596">
        <w:rPr>
          <w:b/>
        </w:rPr>
        <w:t>___________________________</w:t>
      </w:r>
      <w:r w:rsidRPr="009F4596">
        <w:rPr>
          <w:b/>
          <w:lang/>
        </w:rPr>
        <w:t>___________</w:t>
      </w:r>
    </w:p>
    <w:p w:rsidR="009F4596" w:rsidRPr="009F4596" w:rsidRDefault="009F4596" w:rsidP="009F4596">
      <w:pPr>
        <w:jc w:val="center"/>
        <w:rPr>
          <w:lang/>
        </w:rPr>
      </w:pPr>
      <w:r w:rsidRPr="009F4596">
        <w:rPr>
          <w:lang/>
        </w:rPr>
        <w:t xml:space="preserve">                                                                          </w:t>
      </w:r>
      <w:r w:rsidRPr="009F4596">
        <w:t xml:space="preserve">(назив </w:t>
      </w:r>
      <w:r w:rsidRPr="009F4596">
        <w:rPr>
          <w:lang/>
        </w:rPr>
        <w:t>понуђача</w:t>
      </w:r>
      <w:r w:rsidRPr="009F4596">
        <w:t>)</w:t>
      </w:r>
    </w:p>
    <w:p w:rsidR="009F4596" w:rsidRPr="009F4596" w:rsidRDefault="009F4596" w:rsidP="009F4596">
      <w:pPr>
        <w:jc w:val="center"/>
      </w:pPr>
    </w:p>
    <w:p w:rsidR="009F4596" w:rsidRPr="00101433" w:rsidRDefault="009F4596" w:rsidP="00101433">
      <w:pPr>
        <w:rPr>
          <w:b/>
          <w:lang/>
        </w:rPr>
      </w:pPr>
      <w:r w:rsidRPr="009F4596">
        <w:rPr>
          <w:b/>
        </w:rPr>
        <w:t xml:space="preserve">Изјављујем под пуном моралном , материјалном и кривичном одговорношћу, да испуњавамо све обавезне </w:t>
      </w:r>
      <w:r w:rsidRPr="009F4596">
        <w:rPr>
          <w:b/>
          <w:lang/>
        </w:rPr>
        <w:t xml:space="preserve"> </w:t>
      </w:r>
      <w:r w:rsidRPr="009F4596">
        <w:rPr>
          <w:b/>
        </w:rPr>
        <w:t xml:space="preserve">услове прописане чл. 75. </w:t>
      </w:r>
      <w:r w:rsidRPr="009F4596">
        <w:rPr>
          <w:b/>
          <w:lang/>
        </w:rPr>
        <w:t>став 1. тачка 1, 2 и 4 Закона о јавним набавкама (Сл. Гласник РС 68/2015) з</w:t>
      </w:r>
      <w:r w:rsidRPr="009F4596">
        <w:rPr>
          <w:b/>
        </w:rPr>
        <w:t xml:space="preserve">а учешће у </w:t>
      </w:r>
      <w:r w:rsidR="00EE257F">
        <w:rPr>
          <w:b/>
          <w:lang/>
        </w:rPr>
        <w:t xml:space="preserve">отвореном </w:t>
      </w:r>
      <w:r w:rsidRPr="009F4596">
        <w:rPr>
          <w:b/>
        </w:rPr>
        <w:t>поступку јавне набавке</w:t>
      </w:r>
      <w:r w:rsidR="0096703F">
        <w:rPr>
          <w:b/>
          <w:lang/>
        </w:rPr>
        <w:t xml:space="preserve"> </w:t>
      </w:r>
      <w:r w:rsidRPr="009F4596">
        <w:rPr>
          <w:b/>
          <w:lang/>
        </w:rPr>
        <w:t xml:space="preserve">бр. </w:t>
      </w:r>
      <w:r w:rsidR="002141DA">
        <w:rPr>
          <w:b/>
          <w:lang/>
        </w:rPr>
        <w:t>5</w:t>
      </w:r>
      <w:r w:rsidRPr="009F4596">
        <w:rPr>
          <w:b/>
          <w:lang/>
        </w:rPr>
        <w:t>/</w:t>
      </w:r>
      <w:r w:rsidR="003425CC">
        <w:rPr>
          <w:b/>
          <w:lang/>
        </w:rPr>
        <w:t>1</w:t>
      </w:r>
      <w:r w:rsidR="0049169F">
        <w:rPr>
          <w:b/>
          <w:lang/>
        </w:rPr>
        <w:t>9</w:t>
      </w:r>
      <w:r w:rsidR="00BC62BD">
        <w:rPr>
          <w:b/>
          <w:lang/>
        </w:rPr>
        <w:t>/606006</w:t>
      </w:r>
      <w:r w:rsidR="003425CC" w:rsidRPr="003425CC">
        <w:t xml:space="preserve"> </w:t>
      </w:r>
      <w:r w:rsidR="00452FB3">
        <w:rPr>
          <w:b/>
          <w:lang/>
        </w:rPr>
        <w:t>МАШИНСКА</w:t>
      </w:r>
      <w:r w:rsidR="00CD6748" w:rsidRPr="00CD6748">
        <w:rPr>
          <w:b/>
        </w:rPr>
        <w:t xml:space="preserve"> ОПРЕМА</w:t>
      </w:r>
      <w:r w:rsidR="001062F7" w:rsidRPr="001062F7">
        <w:rPr>
          <w:b/>
          <w:lang/>
        </w:rPr>
        <w:t xml:space="preserve"> </w:t>
      </w:r>
      <w:r w:rsidR="003425CC" w:rsidRPr="003425CC">
        <w:rPr>
          <w:b/>
          <w:lang/>
        </w:rPr>
        <w:t>(по партијама</w:t>
      </w:r>
      <w:r w:rsidR="00BC62BD">
        <w:rPr>
          <w:b/>
          <w:lang/>
        </w:rPr>
        <w:t>)</w:t>
      </w:r>
      <w:r w:rsidRPr="009F4596">
        <w:rPr>
          <w:b/>
          <w:lang/>
        </w:rPr>
        <w:t xml:space="preserve">, </w:t>
      </w:r>
      <w:r w:rsidRPr="009F4596">
        <w:rPr>
          <w:b/>
        </w:rPr>
        <w:t>у својству понуђача.</w:t>
      </w:r>
    </w:p>
    <w:p w:rsidR="009F4596" w:rsidRPr="009F4596" w:rsidRDefault="009F4596" w:rsidP="009F4596">
      <w:pPr>
        <w:rPr>
          <w:b/>
        </w:rPr>
      </w:pPr>
      <w:r w:rsidRPr="009F4596">
        <w:rPr>
          <w:b/>
        </w:rPr>
        <w:t>Услови из чл.75. ЗЈН су да:</w:t>
      </w:r>
    </w:p>
    <w:p w:rsidR="009F4596" w:rsidRPr="009F4596" w:rsidRDefault="009F4596" w:rsidP="00035A47">
      <w:pPr>
        <w:numPr>
          <w:ilvl w:val="0"/>
          <w:numId w:val="6"/>
        </w:numPr>
        <w:tabs>
          <w:tab w:val="clear" w:pos="0"/>
          <w:tab w:val="num" w:pos="720"/>
          <w:tab w:val="num" w:pos="1068"/>
        </w:tabs>
        <w:ind w:left="720"/>
        <w:rPr>
          <w:b/>
        </w:rPr>
      </w:pPr>
      <w:r w:rsidRPr="009F4596">
        <w:rPr>
          <w:b/>
          <w:lang/>
        </w:rPr>
        <w:t xml:space="preserve">је понуђач </w:t>
      </w:r>
      <w:r w:rsidRPr="009F4596">
        <w:rPr>
          <w:b/>
        </w:rPr>
        <w:t>регистрован код надлежног органа , односно уписан у одговарајући регистар</w:t>
      </w:r>
    </w:p>
    <w:p w:rsidR="009F4596" w:rsidRPr="009F4596" w:rsidRDefault="009F4596" w:rsidP="00035A47">
      <w:pPr>
        <w:numPr>
          <w:ilvl w:val="0"/>
          <w:numId w:val="6"/>
        </w:numPr>
        <w:tabs>
          <w:tab w:val="clear" w:pos="0"/>
          <w:tab w:val="num" w:pos="720"/>
          <w:tab w:val="num" w:pos="1068"/>
        </w:tabs>
        <w:ind w:left="720"/>
        <w:rPr>
          <w:b/>
        </w:rPr>
      </w:pPr>
      <w:r w:rsidRPr="009F4596">
        <w:rPr>
          <w:b/>
          <w:lang/>
        </w:rPr>
        <w:t>понуђач</w:t>
      </w:r>
      <w:r w:rsidRPr="009F4596">
        <w:rPr>
          <w:b/>
        </w:rPr>
        <w:t xml:space="preserve"> и његов законски заступник ни</w:t>
      </w:r>
      <w:r w:rsidRPr="009F4596">
        <w:rPr>
          <w:b/>
          <w:lang/>
        </w:rPr>
        <w:t>су</w:t>
      </w:r>
      <w:r w:rsidRPr="009F4596">
        <w:rPr>
          <w:b/>
        </w:rPr>
        <w:t xml:space="preserve"> осуђиван</w:t>
      </w:r>
      <w:r w:rsidRPr="009F4596">
        <w:rPr>
          <w:b/>
          <w:lang/>
        </w:rPr>
        <w:t>и</w:t>
      </w:r>
      <w:r w:rsidRPr="009F4596">
        <w:rPr>
          <w:b/>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F4596" w:rsidRPr="00CA3BDC" w:rsidRDefault="009F4596" w:rsidP="00035A47">
      <w:pPr>
        <w:numPr>
          <w:ilvl w:val="0"/>
          <w:numId w:val="6"/>
        </w:numPr>
        <w:tabs>
          <w:tab w:val="clear" w:pos="0"/>
          <w:tab w:val="num" w:pos="720"/>
          <w:tab w:val="num" w:pos="1068"/>
        </w:tabs>
        <w:ind w:left="720"/>
        <w:rPr>
          <w:b/>
        </w:rPr>
      </w:pPr>
      <w:r w:rsidRPr="009F4596">
        <w:rPr>
          <w:b/>
        </w:rPr>
        <w:t xml:space="preserve"> је </w:t>
      </w:r>
      <w:r w:rsidRPr="009F4596">
        <w:rPr>
          <w:b/>
          <w:lang/>
        </w:rPr>
        <w:t xml:space="preserve">понуђач </w:t>
      </w:r>
      <w:r w:rsidRPr="009F4596">
        <w:rPr>
          <w:b/>
        </w:rPr>
        <w:t>измирио доспеле порезе,</w:t>
      </w:r>
      <w:r w:rsidRPr="009F4596">
        <w:rPr>
          <w:b/>
          <w:lang/>
        </w:rPr>
        <w:t xml:space="preserve"> </w:t>
      </w:r>
      <w:r w:rsidRPr="009F4596">
        <w:rPr>
          <w:b/>
        </w:rPr>
        <w:t>доприносе и друге јавне дажбине у складу са прописима Републике Србије или стране државе када има седиште на њеној територији</w:t>
      </w:r>
    </w:p>
    <w:p w:rsidR="009F4596" w:rsidRPr="009F4596" w:rsidRDefault="009F4596" w:rsidP="009F4596">
      <w:pPr>
        <w:tabs>
          <w:tab w:val="num" w:pos="1068"/>
        </w:tabs>
        <w:rPr>
          <w:b/>
          <w:lang/>
        </w:rPr>
      </w:pPr>
    </w:p>
    <w:p w:rsidR="009F4596" w:rsidRPr="009F4596" w:rsidRDefault="009F4596" w:rsidP="009F4596">
      <w:pPr>
        <w:rPr>
          <w:lang/>
        </w:rPr>
      </w:pPr>
      <w:r w:rsidRPr="009F4596">
        <w:rPr>
          <w:lang/>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9F4596">
        <w:t>чл. 7</w:t>
      </w:r>
      <w:r w:rsidRPr="009F4596">
        <w:rPr>
          <w:lang/>
        </w:rPr>
        <w:t>7</w:t>
      </w:r>
      <w:r w:rsidRPr="009F4596">
        <w:t xml:space="preserve">. </w:t>
      </w:r>
      <w:r w:rsidRPr="009F4596">
        <w:rPr>
          <w:lang/>
        </w:rPr>
        <w:t>став 1. тачка 1, 2 и 4 Закона о јавним набавкама (Сл. Гласник РС 68/2015), и то:</w:t>
      </w:r>
    </w:p>
    <w:p w:rsidR="009F4596" w:rsidRPr="009F4596" w:rsidRDefault="009F4596" w:rsidP="009F4596">
      <w:pPr>
        <w:rPr>
          <w:lang/>
        </w:rPr>
      </w:pPr>
      <w:r w:rsidRPr="009F4596">
        <w:rPr>
          <w:lang/>
        </w:rPr>
        <w:t xml:space="preserve">- </w:t>
      </w:r>
      <w:r w:rsidRPr="009F4596">
        <w:rPr>
          <w:iCs/>
        </w:rPr>
        <w:t xml:space="preserve">Услов из чл. 75. ст. 1. тач. 1) Закона - </w:t>
      </w:r>
      <w:r w:rsidRPr="009F4596">
        <w:rPr>
          <w:b/>
          <w:iCs/>
        </w:rPr>
        <w:t>Доказ</w:t>
      </w:r>
      <w:r w:rsidRPr="009F4596">
        <w:rPr>
          <w:iCs/>
        </w:rPr>
        <w:t xml:space="preserve">: Извод </w:t>
      </w:r>
      <w:r w:rsidRPr="009F4596">
        <w:t>из регистра Агенције за привредне регистре, односно извод из регистра надлежног Привредног суда</w:t>
      </w:r>
    </w:p>
    <w:p w:rsidR="009F4596" w:rsidRPr="009F4596" w:rsidRDefault="009F4596" w:rsidP="009F4596">
      <w:pPr>
        <w:spacing w:line="100" w:lineRule="atLeast"/>
        <w:jc w:val="both"/>
        <w:rPr>
          <w:rFonts w:eastAsia="Arial Unicode MS"/>
          <w:color w:val="000000"/>
          <w:lang/>
        </w:rPr>
      </w:pPr>
      <w:r w:rsidRPr="009F4596">
        <w:rPr>
          <w:bCs/>
          <w:lang/>
        </w:rPr>
        <w:t xml:space="preserve">- </w:t>
      </w:r>
      <w:r w:rsidRPr="009F4596">
        <w:rPr>
          <w:rFonts w:eastAsia="Arial Unicode MS"/>
          <w:iCs/>
          <w:color w:val="000000"/>
        </w:rPr>
        <w:t xml:space="preserve">Услов из чл. 75. ст. 1. тач. 2) Закона </w:t>
      </w:r>
      <w:r w:rsidRPr="009F4596">
        <w:rPr>
          <w:rFonts w:eastAsia="Arial Unicode MS"/>
          <w:color w:val="000000"/>
        </w:rPr>
        <w:t xml:space="preserve">- </w:t>
      </w:r>
      <w:r w:rsidRPr="009F4596">
        <w:rPr>
          <w:rFonts w:eastAsia="Arial Unicode MS"/>
          <w:b/>
          <w:color w:val="000000"/>
          <w:lang/>
        </w:rPr>
        <w:t>Доказ:</w:t>
      </w:r>
      <w:r w:rsidRPr="009F4596">
        <w:rPr>
          <w:rFonts w:eastAsia="Arial Unicode MS"/>
          <w:color w:val="000000"/>
          <w:lang/>
        </w:rPr>
        <w:t xml:space="preserve"> </w:t>
      </w:r>
      <w:r w:rsidRPr="009F4596">
        <w:rPr>
          <w:rFonts w:eastAsia="Arial Unicode MS"/>
          <w:color w:val="000000"/>
          <w:u w:val="single"/>
          <w:lang/>
        </w:rPr>
        <w:t>П</w:t>
      </w:r>
      <w:r w:rsidRPr="009F4596">
        <w:rPr>
          <w:rFonts w:eastAsia="Arial Unicode MS"/>
          <w:color w:val="000000"/>
          <w:u w:val="single"/>
        </w:rPr>
        <w:t>р</w:t>
      </w:r>
      <w:r w:rsidRPr="009F4596">
        <w:rPr>
          <w:rFonts w:eastAsia="Arial Unicode MS"/>
          <w:bCs/>
          <w:color w:val="000000"/>
          <w:u w:val="single"/>
          <w:lang/>
        </w:rPr>
        <w:t>авна лица:</w:t>
      </w:r>
      <w:r w:rsidRPr="009F4596">
        <w:rPr>
          <w:rFonts w:eastAsia="Arial Unicode MS"/>
          <w:bCs/>
          <w:color w:val="000000"/>
          <w:lang/>
        </w:rPr>
        <w:t xml:space="preserve"> </w:t>
      </w:r>
      <w:r w:rsidRPr="009F4596">
        <w:rPr>
          <w:rFonts w:eastAsia="Arial Unicode MS"/>
          <w:bCs/>
          <w:color w:val="000000"/>
          <w:lang/>
        </w:rPr>
        <w:t xml:space="preserve">1) </w:t>
      </w:r>
      <w:r w:rsidRPr="009F4596">
        <w:rPr>
          <w:rFonts w:eastAsia="Arial Unicode MS"/>
          <w:color w:val="000000"/>
          <w:lang/>
        </w:rPr>
        <w:t xml:space="preserve">Извод из казнене евиденције, односно уверењe </w:t>
      </w:r>
      <w:r w:rsidRPr="009F4596">
        <w:rPr>
          <w:rFonts w:eastAsia="Arial Unicode MS"/>
          <w:color w:val="000000"/>
        </w:rPr>
        <w:t>О</w:t>
      </w:r>
      <w:r w:rsidRPr="009F4596">
        <w:rPr>
          <w:rFonts w:eastAsia="Arial Unicode MS"/>
          <w:color w:val="000000"/>
          <w:lang/>
        </w:rPr>
        <w:t>сновног суда на чијем подручју се налази седиште домаћег правног лица</w:t>
      </w:r>
      <w:r w:rsidRPr="009F4596">
        <w:rPr>
          <w:rFonts w:eastAsia="Arial Unicode MS"/>
          <w:color w:val="000000"/>
          <w:lang w:val="ru-RU"/>
        </w:rPr>
        <w:t>,</w:t>
      </w:r>
      <w:r w:rsidRPr="009F4596">
        <w:rPr>
          <w:rFonts w:eastAsia="Arial Unicode MS"/>
          <w:color w:val="000000"/>
          <w:lang/>
        </w:rPr>
        <w:t xml:space="preserve"> односно седиште представништва или огранка страног правног лица, којим се потврђује да</w:t>
      </w:r>
      <w:r w:rsidRPr="009F4596">
        <w:rPr>
          <w:rFonts w:eastAsia="Arial Unicode MS"/>
          <w:color w:val="000000"/>
          <w:lang/>
        </w:rPr>
        <w:t xml:space="preserve"> </w:t>
      </w:r>
      <w:r w:rsidRPr="009F4596">
        <w:rPr>
          <w:rFonts w:eastAsia="Arial Unicode MS"/>
          <w:color w:val="000000"/>
          <w:lang/>
        </w:rPr>
        <w:t xml:space="preserve">правно лице </w:t>
      </w:r>
      <w:r w:rsidRPr="009F4596">
        <w:rPr>
          <w:rFonts w:eastAsia="Arial Unicode MS"/>
          <w:color w:val="000000"/>
          <w:lang/>
        </w:rPr>
        <w:t>није осуђиван</w:t>
      </w:r>
      <w:r w:rsidRPr="009F4596">
        <w:rPr>
          <w:rFonts w:eastAsia="Arial Unicode MS"/>
          <w:color w:val="000000"/>
          <w:lang/>
        </w:rPr>
        <w:t>о</w:t>
      </w:r>
      <w:r w:rsidRPr="009F4596">
        <w:rPr>
          <w:rFonts w:eastAsia="Arial Unicode MS"/>
          <w:color w:val="000000"/>
          <w:lang/>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9F4596">
        <w:rPr>
          <w:rFonts w:eastAsia="Arial Unicode MS"/>
          <w:color w:val="000000"/>
          <w:lang/>
        </w:rPr>
        <w:t>;</w:t>
      </w:r>
      <w:r w:rsidRPr="009F4596">
        <w:rPr>
          <w:rFonts w:eastAsia="Arial Unicode MS"/>
          <w:color w:val="000000"/>
          <w:lang/>
        </w:rPr>
        <w:t xml:space="preserve"> </w:t>
      </w:r>
      <w:r w:rsidRPr="009F4596">
        <w:rPr>
          <w:rFonts w:eastAsia="Arial Unicode MS"/>
          <w:color w:val="000000"/>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9F4596">
        <w:rPr>
          <w:rFonts w:eastAsia="Arial Unicode MS"/>
          <w:color w:val="000000"/>
          <w:lang/>
        </w:rPr>
        <w:t xml:space="preserve">да </w:t>
      </w:r>
      <w:r w:rsidRPr="009F4596">
        <w:rPr>
          <w:rFonts w:eastAsia="Arial Unicode MS"/>
          <w:color w:val="000000"/>
          <w:lang/>
        </w:rPr>
        <w:t>поред уверења Основног суда правно лице достави И УВЕРЕЊЕ ВИШЕГ СУДА</w:t>
      </w:r>
      <w:r w:rsidRPr="009F4596">
        <w:rPr>
          <w:rFonts w:eastAsia="Arial Unicode MS"/>
          <w:b/>
          <w:color w:val="000000"/>
          <w:lang/>
        </w:rPr>
        <w:t xml:space="preserve"> </w:t>
      </w:r>
      <w:r w:rsidRPr="009F4596">
        <w:rPr>
          <w:rFonts w:eastAsia="Arial Unicode MS"/>
          <w:color w:val="000000"/>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9F4596">
        <w:rPr>
          <w:rFonts w:eastAsia="Arial Unicode MS"/>
          <w:b/>
          <w:color w:val="000000"/>
          <w:lang/>
        </w:rPr>
        <w:t xml:space="preserve"> </w:t>
      </w:r>
      <w:r w:rsidRPr="009F4596">
        <w:rPr>
          <w:rFonts w:eastAsia="Arial Unicode MS"/>
          <w:color w:val="000000"/>
          <w:lang/>
        </w:rPr>
        <w:t>2) Извод из казнене евиденције П</w:t>
      </w:r>
      <w:r w:rsidRPr="009F4596">
        <w:rPr>
          <w:rFonts w:eastAsia="Arial Unicode MS"/>
          <w:color w:val="000000"/>
          <w:lang/>
        </w:rPr>
        <w:t>осебног одељења за организовани криминал Вишег суда у Београду,</w:t>
      </w:r>
      <w:r w:rsidRPr="009F4596">
        <w:rPr>
          <w:rFonts w:eastAsia="Arial Unicode MS"/>
          <w:color w:val="000000"/>
          <w:lang/>
        </w:rPr>
        <w:t xml:space="preserve"> којим се потврђује да</w:t>
      </w:r>
      <w:r w:rsidRPr="009F4596">
        <w:rPr>
          <w:rFonts w:eastAsia="Arial Unicode MS"/>
          <w:color w:val="000000"/>
          <w:lang/>
        </w:rPr>
        <w:t xml:space="preserve"> </w:t>
      </w:r>
      <w:r w:rsidRPr="009F4596">
        <w:rPr>
          <w:rFonts w:eastAsia="Arial Unicode MS"/>
          <w:color w:val="000000"/>
          <w:lang/>
        </w:rPr>
        <w:t xml:space="preserve">правно лице </w:t>
      </w:r>
      <w:r w:rsidRPr="009F4596">
        <w:rPr>
          <w:rFonts w:eastAsia="Arial Unicode MS"/>
          <w:color w:val="000000"/>
          <w:lang/>
        </w:rPr>
        <w:t>није осуђиван</w:t>
      </w:r>
      <w:r w:rsidRPr="009F4596">
        <w:rPr>
          <w:rFonts w:eastAsia="Arial Unicode MS"/>
          <w:color w:val="000000"/>
          <w:lang/>
        </w:rPr>
        <w:t>о</w:t>
      </w:r>
      <w:r w:rsidRPr="009F4596">
        <w:rPr>
          <w:rFonts w:eastAsia="Arial Unicode MS"/>
          <w:color w:val="000000"/>
          <w:lang/>
        </w:rPr>
        <w:t xml:space="preserve"> </w:t>
      </w:r>
      <w:r w:rsidRPr="009F4596">
        <w:rPr>
          <w:rFonts w:eastAsia="Arial Unicode MS"/>
          <w:color w:val="000000"/>
          <w:lang/>
        </w:rPr>
        <w:t xml:space="preserve">за </w:t>
      </w:r>
      <w:r w:rsidRPr="009F4596">
        <w:rPr>
          <w:rFonts w:eastAsia="Arial Unicode MS"/>
          <w:color w:val="000000"/>
          <w:lang/>
        </w:rPr>
        <w:t>неко од кривичних дела организованог криминала</w:t>
      </w:r>
      <w:r w:rsidRPr="009F4596">
        <w:rPr>
          <w:rFonts w:eastAsia="Arial Unicode MS"/>
          <w:color w:val="000000"/>
          <w:lang/>
        </w:rPr>
        <w:t xml:space="preserve">; 3) Извод из казнене евиденције, односно уверење </w:t>
      </w:r>
      <w:r w:rsidRPr="009F4596">
        <w:rPr>
          <w:rFonts w:eastAsia="Arial Unicode MS"/>
          <w:color w:val="000000"/>
          <w:lang/>
        </w:rPr>
        <w:t>надлежне полицијске управе МУП-а</w:t>
      </w:r>
      <w:r w:rsidRPr="009F4596">
        <w:rPr>
          <w:rFonts w:eastAsia="Arial Unicode MS"/>
          <w:color w:val="000000"/>
          <w:lang/>
        </w:rPr>
        <w:t xml:space="preserve">, </w:t>
      </w:r>
      <w:r w:rsidRPr="009F4596">
        <w:rPr>
          <w:rFonts w:eastAsia="Arial Unicode MS"/>
          <w:color w:val="000000"/>
          <w:lang/>
        </w:rPr>
        <w:t xml:space="preserve">којим се потврђује да </w:t>
      </w:r>
      <w:r w:rsidRPr="009F4596">
        <w:rPr>
          <w:rFonts w:eastAsia="Arial Unicode MS"/>
          <w:lang/>
        </w:rPr>
        <w:t>законски заступник</w:t>
      </w:r>
      <w:r w:rsidRPr="009F4596">
        <w:rPr>
          <w:rFonts w:eastAsia="Arial Unicode MS"/>
          <w:lang/>
        </w:rPr>
        <w:t xml:space="preserve"> понуђача</w:t>
      </w:r>
      <w:r w:rsidRPr="009F4596">
        <w:rPr>
          <w:rFonts w:eastAsia="Arial Unicode MS"/>
          <w:lang/>
        </w:rPr>
        <w:t xml:space="preserve"> </w:t>
      </w:r>
      <w:r w:rsidRPr="009F4596">
        <w:rPr>
          <w:rFonts w:eastAsia="Arial Unicode MS"/>
          <w:color w:val="000000"/>
          <w:lang/>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9F4596">
        <w:rPr>
          <w:rFonts w:eastAsia="Arial Unicode MS"/>
          <w:color w:val="000000"/>
          <w:lang/>
        </w:rPr>
        <w:t xml:space="preserve"> (захтев се може поднети према месту рођења или према месту пребивалишта законског заступника). </w:t>
      </w:r>
      <w:r w:rsidRPr="009F4596">
        <w:rPr>
          <w:rFonts w:eastAsia="Arial Unicode MS"/>
          <w:lang/>
        </w:rPr>
        <w:t xml:space="preserve">Уколико понуђач има више законских заступника дужан је да достави доказ за сваког од њих. </w:t>
      </w:r>
      <w:r w:rsidRPr="009F4596">
        <w:rPr>
          <w:rFonts w:eastAsia="Arial Unicode MS"/>
          <w:color w:val="000000"/>
          <w:lang/>
        </w:rPr>
        <w:t xml:space="preserve"> </w:t>
      </w:r>
      <w:r w:rsidRPr="009F4596">
        <w:rPr>
          <w:rFonts w:eastAsia="Arial Unicode MS"/>
          <w:color w:val="000000"/>
          <w:u w:val="single"/>
          <w:lang/>
        </w:rPr>
        <w:t>П</w:t>
      </w:r>
      <w:r w:rsidRPr="009F4596">
        <w:rPr>
          <w:rFonts w:eastAsia="Arial Unicode MS"/>
          <w:bCs/>
          <w:color w:val="000000"/>
          <w:u w:val="single"/>
          <w:lang/>
        </w:rPr>
        <w:t>редузетници и физичка лица</w:t>
      </w:r>
      <w:r w:rsidRPr="009F4596">
        <w:rPr>
          <w:rFonts w:eastAsia="Arial Unicode MS"/>
          <w:color w:val="000000"/>
          <w:u w:val="single"/>
          <w:lang/>
        </w:rPr>
        <w:t>:</w:t>
      </w:r>
      <w:r w:rsidRPr="009F4596">
        <w:rPr>
          <w:rFonts w:eastAsia="Arial Unicode MS"/>
          <w:color w:val="000000"/>
          <w:lang/>
        </w:rPr>
        <w:t xml:space="preserve"> </w:t>
      </w:r>
      <w:r w:rsidRPr="009F4596">
        <w:rPr>
          <w:rFonts w:eastAsia="Arial Unicode MS"/>
          <w:color w:val="000000"/>
          <w:lang/>
        </w:rPr>
        <w:t xml:space="preserve">Извод </w:t>
      </w:r>
      <w:r w:rsidRPr="009F4596">
        <w:rPr>
          <w:rFonts w:eastAsia="Arial Unicode MS"/>
          <w:color w:val="000000"/>
          <w:lang/>
        </w:rPr>
        <w:t xml:space="preserve">из казнене евиденције, односно уверење </w:t>
      </w:r>
      <w:r w:rsidRPr="009F4596">
        <w:rPr>
          <w:rFonts w:eastAsia="Arial Unicode MS"/>
          <w:color w:val="000000"/>
          <w:lang/>
        </w:rPr>
        <w:t xml:space="preserve">надлежне </w:t>
      </w:r>
      <w:r w:rsidRPr="009F4596">
        <w:rPr>
          <w:rFonts w:eastAsia="Arial Unicode MS"/>
          <w:color w:val="000000"/>
          <w:lang/>
        </w:rPr>
        <w:t>полицијске управе МУП-а</w:t>
      </w:r>
      <w:r w:rsidRPr="009F4596">
        <w:rPr>
          <w:rFonts w:eastAsia="Arial Unicode MS"/>
          <w:color w:val="000000"/>
          <w:lang/>
        </w:rPr>
        <w:t xml:space="preserve">, којим се потврђује </w:t>
      </w:r>
      <w:r w:rsidRPr="009F4596">
        <w:rPr>
          <w:rFonts w:eastAsia="Arial Unicode MS"/>
          <w:color w:val="000000"/>
          <w:lang/>
        </w:rPr>
        <w:t xml:space="preserve">да није осуђиван за неко од </w:t>
      </w:r>
      <w:r w:rsidRPr="009F4596">
        <w:rPr>
          <w:rFonts w:eastAsia="Arial Unicode MS"/>
          <w:color w:val="000000"/>
          <w:lang/>
        </w:rPr>
        <w:lastRenderedPageBreak/>
        <w:t>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9F4596">
        <w:rPr>
          <w:rFonts w:eastAsia="Arial Unicode MS"/>
          <w:color w:val="000000"/>
          <w:lang/>
        </w:rPr>
        <w:t xml:space="preserve"> (захтев се може поднети према месту рођења или према месту пребивалишта)</w:t>
      </w:r>
      <w:r w:rsidRPr="009F4596">
        <w:rPr>
          <w:rFonts w:eastAsia="Arial Unicode MS"/>
          <w:color w:val="000000"/>
          <w:lang/>
        </w:rPr>
        <w:t>.</w:t>
      </w:r>
    </w:p>
    <w:p w:rsidR="009F4596" w:rsidRPr="009F4596" w:rsidRDefault="009F4596" w:rsidP="009F4596">
      <w:pPr>
        <w:rPr>
          <w:rFonts w:eastAsia="Arial Unicode MS"/>
          <w:b/>
          <w:color w:val="000000"/>
          <w:lang/>
        </w:rPr>
      </w:pPr>
      <w:r w:rsidRPr="009F4596">
        <w:rPr>
          <w:rFonts w:eastAsia="Arial Unicode MS"/>
          <w:b/>
          <w:color w:val="000000"/>
          <w:lang/>
        </w:rPr>
        <w:t>Доказ не може бити старији од два месеца пре отварања понуда</w:t>
      </w:r>
    </w:p>
    <w:p w:rsidR="009F4596" w:rsidRPr="009F4596" w:rsidRDefault="009F4596" w:rsidP="009F4596">
      <w:pPr>
        <w:spacing w:line="100" w:lineRule="atLeast"/>
        <w:jc w:val="both"/>
        <w:rPr>
          <w:rFonts w:eastAsia="Arial Unicode MS"/>
          <w:color w:val="000000"/>
          <w:lang/>
        </w:rPr>
      </w:pPr>
      <w:r w:rsidRPr="009F4596">
        <w:rPr>
          <w:rFonts w:eastAsia="Arial Unicode MS"/>
          <w:b/>
          <w:color w:val="000000"/>
          <w:lang/>
        </w:rPr>
        <w:t xml:space="preserve">- </w:t>
      </w:r>
      <w:r w:rsidRPr="009F4596">
        <w:rPr>
          <w:rFonts w:eastAsia="Arial Unicode MS"/>
          <w:iCs/>
          <w:color w:val="000000"/>
        </w:rPr>
        <w:t xml:space="preserve">Услов из чл. 75. ст. 1. тач. 4) Закона - </w:t>
      </w:r>
      <w:r w:rsidRPr="009F4596">
        <w:rPr>
          <w:rFonts w:eastAsia="Arial Unicode MS"/>
          <w:b/>
          <w:color w:val="000000"/>
          <w:lang/>
        </w:rPr>
        <w:t>Доказ:</w:t>
      </w:r>
      <w:r w:rsidRPr="009F4596">
        <w:rPr>
          <w:rFonts w:eastAsia="Arial Unicode MS"/>
          <w:color w:val="000000"/>
          <w:lang/>
        </w:rPr>
        <w:t xml:space="preserve"> Уверењ</w:t>
      </w:r>
      <w:r w:rsidRPr="009F4596">
        <w:rPr>
          <w:rFonts w:eastAsia="Arial Unicode MS"/>
          <w:color w:val="000000"/>
          <w:lang/>
        </w:rPr>
        <w:t>е</w:t>
      </w:r>
      <w:r w:rsidRPr="009F4596">
        <w:rPr>
          <w:rFonts w:eastAsia="Arial Unicode MS"/>
          <w:color w:val="000000"/>
          <w:lang/>
        </w:rPr>
        <w:t xml:space="preserve"> </w:t>
      </w:r>
      <w:r w:rsidRPr="009F4596">
        <w:rPr>
          <w:rFonts w:eastAsia="Arial Unicode MS"/>
          <w:bCs/>
          <w:color w:val="000000"/>
          <w:lang/>
        </w:rPr>
        <w:t xml:space="preserve">Пореске управе </w:t>
      </w:r>
      <w:r w:rsidRPr="009F4596">
        <w:rPr>
          <w:rFonts w:eastAsia="Arial Unicode MS"/>
          <w:bCs/>
          <w:color w:val="000000"/>
          <w:lang/>
        </w:rPr>
        <w:t xml:space="preserve">Министарства финансија и привреде </w:t>
      </w:r>
      <w:r w:rsidRPr="009F4596">
        <w:rPr>
          <w:rFonts w:eastAsia="Arial Unicode MS"/>
          <w:color w:val="000000"/>
          <w:lang/>
        </w:rPr>
        <w:t xml:space="preserve">да је измирио доспеле порезе и доприносе и уверење надлежне </w:t>
      </w:r>
      <w:r w:rsidRPr="009F4596">
        <w:rPr>
          <w:rFonts w:eastAsia="Arial Unicode MS"/>
          <w:color w:val="000000"/>
          <w:lang/>
        </w:rPr>
        <w:t xml:space="preserve">управе </w:t>
      </w:r>
      <w:r w:rsidRPr="009F4596">
        <w:rPr>
          <w:rFonts w:eastAsia="Arial Unicode MS"/>
          <w:bCs/>
          <w:color w:val="000000"/>
          <w:lang/>
        </w:rPr>
        <w:t xml:space="preserve">локалне самоуправе </w:t>
      </w:r>
      <w:r w:rsidRPr="009F4596">
        <w:rPr>
          <w:rFonts w:eastAsia="Arial Unicode MS"/>
          <w:color w:val="000000"/>
          <w:lang/>
        </w:rPr>
        <w:t>да је измирио обавезе по основу изворних локалних јавних прихода</w:t>
      </w:r>
      <w:r w:rsidRPr="009F4596">
        <w:rPr>
          <w:rFonts w:eastAsia="Arial Unicode MS"/>
          <w:color w:val="000000"/>
          <w:lang/>
        </w:rPr>
        <w:t xml:space="preserve"> или потврду Агенције за приватизацију да се понуђач налази у поступку приватизације</w:t>
      </w:r>
      <w:r w:rsidRPr="009F4596">
        <w:rPr>
          <w:rFonts w:eastAsia="Arial Unicode MS"/>
          <w:color w:val="000000"/>
          <w:lang/>
        </w:rPr>
        <w:t xml:space="preserve">. </w:t>
      </w:r>
    </w:p>
    <w:p w:rsidR="009F4596" w:rsidRPr="009F4596" w:rsidRDefault="009F4596" w:rsidP="009F4596">
      <w:pPr>
        <w:rPr>
          <w:bCs/>
          <w:lang/>
        </w:rPr>
      </w:pPr>
      <w:r w:rsidRPr="009F4596">
        <w:rPr>
          <w:rFonts w:eastAsia="Arial Unicode MS"/>
          <w:b/>
          <w:color w:val="000000"/>
          <w:lang/>
        </w:rPr>
        <w:t>Доказ не може бити старији од два месеца пре отварања понуда</w:t>
      </w:r>
    </w:p>
    <w:p w:rsidR="009F4596" w:rsidRPr="009F4596" w:rsidRDefault="009F4596" w:rsidP="009F4596">
      <w:pPr>
        <w:rPr>
          <w:bCs/>
          <w:lang/>
        </w:rPr>
      </w:pPr>
    </w:p>
    <w:p w:rsidR="009F4596" w:rsidRPr="009F4596" w:rsidRDefault="009F4596" w:rsidP="009F4596">
      <w:pPr>
        <w:rPr>
          <w:bCs/>
          <w:lang/>
        </w:rPr>
      </w:pPr>
      <w:r w:rsidRPr="009F4596">
        <w:rPr>
          <w:lang/>
        </w:rPr>
        <w:t>Наведене доказе</w:t>
      </w:r>
      <w:r w:rsidRPr="009F4596">
        <w:rPr>
          <w:bCs/>
        </w:rPr>
        <w:t xml:space="preserve"> </w:t>
      </w:r>
      <w:r w:rsidRPr="009F4596">
        <w:rPr>
          <w:bCs/>
          <w:lang/>
        </w:rPr>
        <w:t>ћемо доставити у</w:t>
      </w:r>
      <w:r w:rsidRPr="009F4596">
        <w:rPr>
          <w:bCs/>
        </w:rPr>
        <w:t xml:space="preserve"> року </w:t>
      </w:r>
      <w:r w:rsidRPr="009F4596">
        <w:rPr>
          <w:bCs/>
          <w:lang/>
        </w:rPr>
        <w:t>који одреди наручилац а</w:t>
      </w:r>
      <w:r w:rsidRPr="009F4596">
        <w:rPr>
          <w:bCs/>
        </w:rPr>
        <w:t xml:space="preserve"> који не може бити краћи од пет дана од дана пријема писменог позива</w:t>
      </w:r>
      <w:r w:rsidRPr="009F4596">
        <w:rPr>
          <w:bCs/>
          <w:lang/>
        </w:rPr>
        <w:t xml:space="preserve"> .</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Место: ___________________       Понуђач:____________________________________</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Датум: ___________________           М.П.  __________________________</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НАПОМЕНА:</w:t>
      </w:r>
      <w:r w:rsidRPr="009F4596">
        <w:t xml:space="preserve"> </w:t>
      </w:r>
      <w:r w:rsidRPr="009F4596">
        <w:rPr>
          <w:b/>
          <w:lang/>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У случају да понуду подноси понуђач са подизвођачима овај образац изјаве потписује понуђач носилац понуде.</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p>
    <w:p w:rsidR="009F4596" w:rsidRDefault="009F4596" w:rsidP="009F4596">
      <w:pPr>
        <w:rPr>
          <w:b/>
          <w:lang/>
        </w:rPr>
      </w:pPr>
    </w:p>
    <w:p w:rsidR="00BC62BD" w:rsidRDefault="00BC62BD" w:rsidP="009F4596">
      <w:pPr>
        <w:rPr>
          <w:b/>
          <w:lang/>
        </w:rPr>
      </w:pPr>
    </w:p>
    <w:p w:rsidR="00BC62BD" w:rsidRDefault="00BC62BD" w:rsidP="009F4596">
      <w:pPr>
        <w:rPr>
          <w:b/>
          <w:lang/>
        </w:rPr>
      </w:pPr>
    </w:p>
    <w:p w:rsidR="00BC62BD" w:rsidRDefault="00BC62BD" w:rsidP="009F4596">
      <w:pPr>
        <w:rPr>
          <w:b/>
          <w:lang/>
        </w:rPr>
      </w:pPr>
    </w:p>
    <w:p w:rsidR="00BC62BD" w:rsidRPr="00FB3538" w:rsidRDefault="00BC62BD" w:rsidP="009F4596">
      <w:pPr>
        <w:rPr>
          <w:b/>
          <w:lang/>
        </w:rPr>
      </w:pPr>
    </w:p>
    <w:p w:rsidR="009F4596" w:rsidRPr="009F4596" w:rsidRDefault="009F4596" w:rsidP="009F4596">
      <w:pPr>
        <w:jc w:val="center"/>
        <w:rPr>
          <w:b/>
          <w:lang/>
        </w:rPr>
      </w:pPr>
      <w:r w:rsidRPr="009F4596">
        <w:rPr>
          <w:b/>
          <w:lang/>
        </w:rPr>
        <w:lastRenderedPageBreak/>
        <w:t>ИЗЈАВА ПОДИЗВОЂАЧА О ИСПУЊАВАЊУ УСЛОВА ИЗ ЧЛАНА 75. Закона о јавним набавкама (Сл. Гласник РС 68/2015)</w:t>
      </w:r>
    </w:p>
    <w:p w:rsidR="009F4596" w:rsidRPr="009F4596" w:rsidRDefault="009F4596" w:rsidP="009F4596">
      <w:pPr>
        <w:rPr>
          <w:b/>
          <w:lang/>
        </w:rPr>
      </w:pPr>
    </w:p>
    <w:p w:rsidR="009F4596" w:rsidRPr="009F4596" w:rsidRDefault="009F4596" w:rsidP="009F4596">
      <w:pPr>
        <w:rPr>
          <w:b/>
          <w:lang/>
        </w:rPr>
      </w:pPr>
      <w:r w:rsidRPr="009F4596">
        <w:rPr>
          <w:b/>
        </w:rPr>
        <w:t>Овим,  као овлашћено лице</w:t>
      </w:r>
      <w:r w:rsidRPr="009F4596">
        <w:rPr>
          <w:b/>
          <w:lang/>
        </w:rPr>
        <w:t xml:space="preserve"> подизвођача </w:t>
      </w:r>
      <w:r w:rsidRPr="009F4596">
        <w:rPr>
          <w:b/>
        </w:rPr>
        <w:t>___________________________</w:t>
      </w:r>
      <w:r w:rsidRPr="009F4596">
        <w:rPr>
          <w:b/>
          <w:lang/>
        </w:rPr>
        <w:t>___________</w:t>
      </w:r>
    </w:p>
    <w:p w:rsidR="009F4596" w:rsidRPr="009F4596" w:rsidRDefault="009F4596" w:rsidP="009F4596">
      <w:pPr>
        <w:jc w:val="center"/>
        <w:rPr>
          <w:lang/>
        </w:rPr>
      </w:pPr>
      <w:r w:rsidRPr="009F4596">
        <w:rPr>
          <w:lang/>
        </w:rPr>
        <w:t xml:space="preserve">                                                                          </w:t>
      </w:r>
      <w:r w:rsidRPr="009F4596">
        <w:t xml:space="preserve">(назив </w:t>
      </w:r>
      <w:r w:rsidRPr="009F4596">
        <w:rPr>
          <w:lang/>
        </w:rPr>
        <w:t>подизвођача</w:t>
      </w:r>
      <w:r w:rsidRPr="009F4596">
        <w:t>)</w:t>
      </w:r>
    </w:p>
    <w:p w:rsidR="009F4596" w:rsidRPr="009F4596" w:rsidRDefault="009F4596" w:rsidP="009F4596">
      <w:pPr>
        <w:jc w:val="center"/>
      </w:pPr>
    </w:p>
    <w:p w:rsidR="009F4596" w:rsidRPr="00101433" w:rsidRDefault="009F4596" w:rsidP="00101433">
      <w:pPr>
        <w:rPr>
          <w:b/>
          <w:lang/>
        </w:rPr>
      </w:pPr>
      <w:r w:rsidRPr="009F4596">
        <w:rPr>
          <w:b/>
        </w:rPr>
        <w:t xml:space="preserve">Изјављујем под пуном моралном , материјалном и кривичном одговорношћу, да испуњавамо све обавезне </w:t>
      </w:r>
      <w:r w:rsidRPr="009F4596">
        <w:rPr>
          <w:b/>
          <w:lang/>
        </w:rPr>
        <w:t xml:space="preserve"> </w:t>
      </w:r>
      <w:r w:rsidRPr="009F4596">
        <w:rPr>
          <w:b/>
        </w:rPr>
        <w:t xml:space="preserve">услове прописане чл. 75. . </w:t>
      </w:r>
      <w:r w:rsidRPr="009F4596">
        <w:rPr>
          <w:b/>
          <w:lang/>
        </w:rPr>
        <w:t>став 1. тачка 1, 2 и 4 Закона о јавним набавкама (Сл. Гласник РС 68/2015) з</w:t>
      </w:r>
      <w:r w:rsidRPr="009F4596">
        <w:rPr>
          <w:b/>
        </w:rPr>
        <w:t xml:space="preserve">а учешће у </w:t>
      </w:r>
      <w:r w:rsidR="00EE257F">
        <w:rPr>
          <w:b/>
          <w:lang/>
        </w:rPr>
        <w:t xml:space="preserve">отвореном </w:t>
      </w:r>
      <w:r w:rsidRPr="009F4596">
        <w:rPr>
          <w:b/>
        </w:rPr>
        <w:t xml:space="preserve">поступку </w:t>
      </w:r>
      <w:r w:rsidR="0049169F" w:rsidRPr="0049169F">
        <w:rPr>
          <w:b/>
        </w:rPr>
        <w:t>јавне набавке</w:t>
      </w:r>
      <w:r w:rsidR="00452FB3">
        <w:rPr>
          <w:b/>
          <w:lang/>
        </w:rPr>
        <w:t xml:space="preserve"> бр. </w:t>
      </w:r>
      <w:r w:rsidR="002141DA">
        <w:rPr>
          <w:b/>
          <w:lang/>
        </w:rPr>
        <w:t>5</w:t>
      </w:r>
      <w:r w:rsidR="0049169F" w:rsidRPr="0049169F">
        <w:rPr>
          <w:b/>
          <w:lang/>
        </w:rPr>
        <w:t>/19/606006</w:t>
      </w:r>
      <w:r w:rsidR="0049169F" w:rsidRPr="0049169F">
        <w:rPr>
          <w:b/>
        </w:rPr>
        <w:t xml:space="preserve"> </w:t>
      </w:r>
      <w:r w:rsidR="002C73DC" w:rsidRPr="002C73DC">
        <w:rPr>
          <w:b/>
          <w:lang/>
        </w:rPr>
        <w:t xml:space="preserve"> </w:t>
      </w:r>
      <w:r w:rsidR="00452FB3">
        <w:rPr>
          <w:b/>
          <w:lang/>
        </w:rPr>
        <w:t>МАШИНСКА</w:t>
      </w:r>
      <w:r w:rsidR="00CD6748" w:rsidRPr="001631F9">
        <w:rPr>
          <w:b/>
        </w:rPr>
        <w:t xml:space="preserve"> ОПРЕМА </w:t>
      </w:r>
      <w:r w:rsidR="002C73DC" w:rsidRPr="002C73DC">
        <w:rPr>
          <w:b/>
          <w:lang/>
        </w:rPr>
        <w:t>(по партијама)</w:t>
      </w:r>
      <w:r w:rsidRPr="009F4596">
        <w:rPr>
          <w:b/>
          <w:lang/>
        </w:rPr>
        <w:t xml:space="preserve">, </w:t>
      </w:r>
      <w:r w:rsidRPr="009F4596">
        <w:rPr>
          <w:b/>
        </w:rPr>
        <w:t>у својству по</w:t>
      </w:r>
      <w:r w:rsidRPr="009F4596">
        <w:rPr>
          <w:b/>
          <w:lang/>
        </w:rPr>
        <w:t>дизво</w:t>
      </w:r>
      <w:r w:rsidRPr="009F4596">
        <w:rPr>
          <w:b/>
        </w:rPr>
        <w:t>ђача.</w:t>
      </w:r>
    </w:p>
    <w:p w:rsidR="009F4596" w:rsidRPr="009F4596" w:rsidRDefault="009F4596" w:rsidP="009F4596">
      <w:pPr>
        <w:rPr>
          <w:b/>
        </w:rPr>
      </w:pPr>
      <w:r w:rsidRPr="009F4596">
        <w:rPr>
          <w:b/>
        </w:rPr>
        <w:t>Услови из чл.75. ЗЈН су да :</w:t>
      </w:r>
    </w:p>
    <w:p w:rsidR="009F4596" w:rsidRPr="009F4596" w:rsidRDefault="009F4596" w:rsidP="00035A47">
      <w:pPr>
        <w:numPr>
          <w:ilvl w:val="0"/>
          <w:numId w:val="6"/>
        </w:numPr>
        <w:tabs>
          <w:tab w:val="clear" w:pos="0"/>
          <w:tab w:val="num" w:pos="720"/>
          <w:tab w:val="num" w:pos="1068"/>
        </w:tabs>
        <w:ind w:left="720"/>
        <w:rPr>
          <w:b/>
        </w:rPr>
      </w:pPr>
      <w:r w:rsidRPr="009F4596">
        <w:rPr>
          <w:b/>
          <w:lang/>
        </w:rPr>
        <w:t xml:space="preserve">је подизвођач </w:t>
      </w:r>
      <w:r w:rsidRPr="009F4596">
        <w:rPr>
          <w:b/>
        </w:rPr>
        <w:t>регистрован код надлежног органа , односно уписан у одговарајући регистар</w:t>
      </w:r>
    </w:p>
    <w:p w:rsidR="009F4596" w:rsidRPr="009F4596" w:rsidRDefault="009F4596" w:rsidP="00035A47">
      <w:pPr>
        <w:numPr>
          <w:ilvl w:val="0"/>
          <w:numId w:val="6"/>
        </w:numPr>
        <w:tabs>
          <w:tab w:val="clear" w:pos="0"/>
          <w:tab w:val="num" w:pos="720"/>
          <w:tab w:val="num" w:pos="1068"/>
        </w:tabs>
        <w:ind w:left="720"/>
        <w:rPr>
          <w:b/>
        </w:rPr>
      </w:pPr>
      <w:r w:rsidRPr="009F4596">
        <w:rPr>
          <w:b/>
          <w:lang/>
        </w:rPr>
        <w:t>подизвођач</w:t>
      </w:r>
      <w:r w:rsidRPr="009F4596">
        <w:rPr>
          <w:b/>
        </w:rPr>
        <w:t xml:space="preserve"> и његов законски заступник ни</w:t>
      </w:r>
      <w:r w:rsidRPr="009F4596">
        <w:rPr>
          <w:b/>
          <w:lang/>
        </w:rPr>
        <w:t>су</w:t>
      </w:r>
      <w:r w:rsidRPr="009F4596">
        <w:rPr>
          <w:b/>
        </w:rPr>
        <w:t xml:space="preserve"> осуђиван</w:t>
      </w:r>
      <w:r w:rsidRPr="009F4596">
        <w:rPr>
          <w:b/>
          <w:lang/>
        </w:rPr>
        <w:t>и</w:t>
      </w:r>
      <w:r w:rsidRPr="009F4596">
        <w:rPr>
          <w:b/>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F4596" w:rsidRPr="00CA3BDC" w:rsidRDefault="009F4596" w:rsidP="00035A47">
      <w:pPr>
        <w:numPr>
          <w:ilvl w:val="0"/>
          <w:numId w:val="6"/>
        </w:numPr>
        <w:tabs>
          <w:tab w:val="clear" w:pos="0"/>
          <w:tab w:val="num" w:pos="720"/>
          <w:tab w:val="num" w:pos="1068"/>
        </w:tabs>
        <w:ind w:left="720"/>
        <w:rPr>
          <w:b/>
        </w:rPr>
      </w:pPr>
      <w:r w:rsidRPr="009F4596">
        <w:rPr>
          <w:b/>
        </w:rPr>
        <w:t xml:space="preserve"> је </w:t>
      </w:r>
      <w:r w:rsidRPr="009F4596">
        <w:rPr>
          <w:b/>
          <w:lang/>
        </w:rPr>
        <w:t xml:space="preserve">подизвођач </w:t>
      </w:r>
      <w:r w:rsidRPr="009F4596">
        <w:rPr>
          <w:b/>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F4596" w:rsidRPr="009F4596" w:rsidRDefault="009F4596" w:rsidP="009F4596">
      <w:pPr>
        <w:rPr>
          <w:b/>
          <w:lang/>
        </w:rPr>
      </w:pPr>
    </w:p>
    <w:p w:rsidR="009F4596" w:rsidRPr="009F4596" w:rsidRDefault="009F4596" w:rsidP="009F4596">
      <w:pPr>
        <w:rPr>
          <w:lang/>
        </w:rPr>
      </w:pPr>
      <w:r w:rsidRPr="009F4596">
        <w:rPr>
          <w:lang/>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9F4596">
        <w:t>чл. 7</w:t>
      </w:r>
      <w:r w:rsidRPr="009F4596">
        <w:rPr>
          <w:lang/>
        </w:rPr>
        <w:t>7</w:t>
      </w:r>
      <w:r w:rsidRPr="009F4596">
        <w:t xml:space="preserve">. </w:t>
      </w:r>
      <w:r w:rsidRPr="009F4596">
        <w:rPr>
          <w:lang/>
        </w:rPr>
        <w:t>став 1. тачка 1, 2 и 4 Закона о јавним набавкама (Сл. Гласник РС 68/2015) и то:</w:t>
      </w:r>
    </w:p>
    <w:p w:rsidR="009F4596" w:rsidRPr="009F4596" w:rsidRDefault="009F4596" w:rsidP="009F4596">
      <w:pPr>
        <w:rPr>
          <w:lang/>
        </w:rPr>
      </w:pPr>
      <w:r w:rsidRPr="009F4596">
        <w:rPr>
          <w:lang/>
        </w:rPr>
        <w:t xml:space="preserve">- </w:t>
      </w:r>
      <w:r w:rsidRPr="009F4596">
        <w:rPr>
          <w:iCs/>
        </w:rPr>
        <w:t xml:space="preserve">Услов из чл. 75. ст. 1. тач. 1) Закона - </w:t>
      </w:r>
      <w:r w:rsidRPr="009F4596">
        <w:rPr>
          <w:b/>
          <w:iCs/>
        </w:rPr>
        <w:t>Доказ</w:t>
      </w:r>
      <w:r w:rsidRPr="009F4596">
        <w:rPr>
          <w:iCs/>
        </w:rPr>
        <w:t xml:space="preserve">: Извод </w:t>
      </w:r>
      <w:r w:rsidRPr="009F4596">
        <w:t>из регистра Агенције за привредне регистре, односно извод из регистра надлежног Привредног суда</w:t>
      </w:r>
    </w:p>
    <w:p w:rsidR="009F4596" w:rsidRPr="009F4596" w:rsidRDefault="009F4596" w:rsidP="009F4596">
      <w:pPr>
        <w:spacing w:line="100" w:lineRule="atLeast"/>
        <w:jc w:val="both"/>
        <w:rPr>
          <w:rFonts w:eastAsia="Arial Unicode MS"/>
          <w:color w:val="000000"/>
          <w:lang/>
        </w:rPr>
      </w:pPr>
      <w:r w:rsidRPr="009F4596">
        <w:rPr>
          <w:bCs/>
          <w:lang/>
        </w:rPr>
        <w:t xml:space="preserve">- </w:t>
      </w:r>
      <w:r w:rsidRPr="009F4596">
        <w:rPr>
          <w:rFonts w:eastAsia="Arial Unicode MS"/>
          <w:iCs/>
          <w:color w:val="000000"/>
        </w:rPr>
        <w:t xml:space="preserve">Услов из чл. 75. ст. 1. тач. 2) Закона </w:t>
      </w:r>
      <w:r w:rsidRPr="009F4596">
        <w:rPr>
          <w:rFonts w:eastAsia="Arial Unicode MS"/>
          <w:color w:val="000000"/>
        </w:rPr>
        <w:t xml:space="preserve">- </w:t>
      </w:r>
      <w:r w:rsidRPr="009F4596">
        <w:rPr>
          <w:rFonts w:eastAsia="Arial Unicode MS"/>
          <w:b/>
          <w:color w:val="000000"/>
          <w:lang/>
        </w:rPr>
        <w:t>Доказ:</w:t>
      </w:r>
      <w:r w:rsidRPr="009F4596">
        <w:rPr>
          <w:rFonts w:eastAsia="Arial Unicode MS"/>
          <w:color w:val="000000"/>
          <w:lang/>
        </w:rPr>
        <w:t xml:space="preserve"> </w:t>
      </w:r>
      <w:r w:rsidRPr="009F4596">
        <w:rPr>
          <w:rFonts w:eastAsia="Arial Unicode MS"/>
          <w:color w:val="000000"/>
          <w:u w:val="single"/>
          <w:lang/>
        </w:rPr>
        <w:t>П</w:t>
      </w:r>
      <w:r w:rsidRPr="009F4596">
        <w:rPr>
          <w:rFonts w:eastAsia="Arial Unicode MS"/>
          <w:color w:val="000000"/>
          <w:u w:val="single"/>
        </w:rPr>
        <w:t>р</w:t>
      </w:r>
      <w:r w:rsidRPr="009F4596">
        <w:rPr>
          <w:rFonts w:eastAsia="Arial Unicode MS"/>
          <w:bCs/>
          <w:color w:val="000000"/>
          <w:u w:val="single"/>
          <w:lang/>
        </w:rPr>
        <w:t>авна лица:</w:t>
      </w:r>
      <w:r w:rsidRPr="009F4596">
        <w:rPr>
          <w:rFonts w:eastAsia="Arial Unicode MS"/>
          <w:bCs/>
          <w:color w:val="000000"/>
          <w:lang/>
        </w:rPr>
        <w:t xml:space="preserve"> </w:t>
      </w:r>
      <w:r w:rsidRPr="009F4596">
        <w:rPr>
          <w:rFonts w:eastAsia="Arial Unicode MS"/>
          <w:bCs/>
          <w:color w:val="000000"/>
          <w:lang/>
        </w:rPr>
        <w:t xml:space="preserve">1) </w:t>
      </w:r>
      <w:r w:rsidRPr="009F4596">
        <w:rPr>
          <w:rFonts w:eastAsia="Arial Unicode MS"/>
          <w:color w:val="000000"/>
          <w:lang/>
        </w:rPr>
        <w:t xml:space="preserve">Извод из казнене евиденције, односно уверењe </w:t>
      </w:r>
      <w:r w:rsidRPr="009F4596">
        <w:rPr>
          <w:rFonts w:eastAsia="Arial Unicode MS"/>
          <w:color w:val="000000"/>
        </w:rPr>
        <w:t>О</w:t>
      </w:r>
      <w:r w:rsidRPr="009F4596">
        <w:rPr>
          <w:rFonts w:eastAsia="Arial Unicode MS"/>
          <w:color w:val="000000"/>
          <w:lang/>
        </w:rPr>
        <w:t>сновног суда на чијем подручју се налази седиште домаћег правног лица</w:t>
      </w:r>
      <w:r w:rsidRPr="009F4596">
        <w:rPr>
          <w:rFonts w:eastAsia="Arial Unicode MS"/>
          <w:color w:val="000000"/>
          <w:lang w:val="ru-RU"/>
        </w:rPr>
        <w:t>,</w:t>
      </w:r>
      <w:r w:rsidRPr="009F4596">
        <w:rPr>
          <w:rFonts w:eastAsia="Arial Unicode MS"/>
          <w:color w:val="000000"/>
          <w:lang/>
        </w:rPr>
        <w:t xml:space="preserve"> односно седиште представништва или огранка страног правног лица, којим се потврђује да</w:t>
      </w:r>
      <w:r w:rsidRPr="009F4596">
        <w:rPr>
          <w:rFonts w:eastAsia="Arial Unicode MS"/>
          <w:color w:val="000000"/>
          <w:lang/>
        </w:rPr>
        <w:t xml:space="preserve"> </w:t>
      </w:r>
      <w:r w:rsidRPr="009F4596">
        <w:rPr>
          <w:rFonts w:eastAsia="Arial Unicode MS"/>
          <w:color w:val="000000"/>
          <w:lang/>
        </w:rPr>
        <w:t xml:space="preserve">правно лице </w:t>
      </w:r>
      <w:r w:rsidRPr="009F4596">
        <w:rPr>
          <w:rFonts w:eastAsia="Arial Unicode MS"/>
          <w:color w:val="000000"/>
          <w:lang/>
        </w:rPr>
        <w:t>није осуђиван</w:t>
      </w:r>
      <w:r w:rsidRPr="009F4596">
        <w:rPr>
          <w:rFonts w:eastAsia="Arial Unicode MS"/>
          <w:color w:val="000000"/>
          <w:lang/>
        </w:rPr>
        <w:t>о</w:t>
      </w:r>
      <w:r w:rsidRPr="009F4596">
        <w:rPr>
          <w:rFonts w:eastAsia="Arial Unicode MS"/>
          <w:color w:val="000000"/>
          <w:lang/>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9F4596">
        <w:rPr>
          <w:rFonts w:eastAsia="Arial Unicode MS"/>
          <w:color w:val="000000"/>
          <w:lang/>
        </w:rPr>
        <w:t>;</w:t>
      </w:r>
      <w:r w:rsidRPr="009F4596">
        <w:rPr>
          <w:rFonts w:eastAsia="Arial Unicode MS"/>
          <w:color w:val="000000"/>
          <w:lang/>
        </w:rPr>
        <w:t xml:space="preserve"> </w:t>
      </w:r>
      <w:r w:rsidRPr="009F4596">
        <w:rPr>
          <w:rFonts w:eastAsia="Arial Unicode MS"/>
          <w:color w:val="000000"/>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9F4596">
        <w:rPr>
          <w:rFonts w:eastAsia="Arial Unicode MS"/>
          <w:color w:val="000000"/>
          <w:lang/>
        </w:rPr>
        <w:t xml:space="preserve">да </w:t>
      </w:r>
      <w:r w:rsidRPr="009F4596">
        <w:rPr>
          <w:rFonts w:eastAsia="Arial Unicode MS"/>
          <w:color w:val="000000"/>
          <w:lang/>
        </w:rPr>
        <w:t>поред уверења Основног суда правно лице достави И УВЕРЕЊЕ ВИШЕГ СУДА</w:t>
      </w:r>
      <w:r w:rsidRPr="009F4596">
        <w:rPr>
          <w:rFonts w:eastAsia="Arial Unicode MS"/>
          <w:b/>
          <w:color w:val="000000"/>
          <w:lang/>
        </w:rPr>
        <w:t xml:space="preserve"> </w:t>
      </w:r>
      <w:r w:rsidRPr="009F4596">
        <w:rPr>
          <w:rFonts w:eastAsia="Arial Unicode MS"/>
          <w:color w:val="000000"/>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9F4596">
        <w:rPr>
          <w:rFonts w:eastAsia="Arial Unicode MS"/>
          <w:b/>
          <w:color w:val="000000"/>
          <w:lang/>
        </w:rPr>
        <w:t xml:space="preserve"> </w:t>
      </w:r>
      <w:r w:rsidRPr="009F4596">
        <w:rPr>
          <w:rFonts w:eastAsia="Arial Unicode MS"/>
          <w:color w:val="000000"/>
          <w:lang/>
        </w:rPr>
        <w:t>2) Извод из казнене евиденције П</w:t>
      </w:r>
      <w:r w:rsidRPr="009F4596">
        <w:rPr>
          <w:rFonts w:eastAsia="Arial Unicode MS"/>
          <w:color w:val="000000"/>
          <w:lang/>
        </w:rPr>
        <w:t>осебног одељења за организовани криминал Вишег суда у Београду,</w:t>
      </w:r>
      <w:r w:rsidRPr="009F4596">
        <w:rPr>
          <w:rFonts w:eastAsia="Arial Unicode MS"/>
          <w:color w:val="000000"/>
          <w:lang/>
        </w:rPr>
        <w:t xml:space="preserve"> којим се потврђује да</w:t>
      </w:r>
      <w:r w:rsidRPr="009F4596">
        <w:rPr>
          <w:rFonts w:eastAsia="Arial Unicode MS"/>
          <w:color w:val="000000"/>
          <w:lang/>
        </w:rPr>
        <w:t xml:space="preserve"> </w:t>
      </w:r>
      <w:r w:rsidRPr="009F4596">
        <w:rPr>
          <w:rFonts w:eastAsia="Arial Unicode MS"/>
          <w:color w:val="000000"/>
          <w:lang/>
        </w:rPr>
        <w:t xml:space="preserve">правно лице </w:t>
      </w:r>
      <w:r w:rsidRPr="009F4596">
        <w:rPr>
          <w:rFonts w:eastAsia="Arial Unicode MS"/>
          <w:color w:val="000000"/>
          <w:lang/>
        </w:rPr>
        <w:t>није осуђиван</w:t>
      </w:r>
      <w:r w:rsidRPr="009F4596">
        <w:rPr>
          <w:rFonts w:eastAsia="Arial Unicode MS"/>
          <w:color w:val="000000"/>
          <w:lang/>
        </w:rPr>
        <w:t>о</w:t>
      </w:r>
      <w:r w:rsidRPr="009F4596">
        <w:rPr>
          <w:rFonts w:eastAsia="Arial Unicode MS"/>
          <w:color w:val="000000"/>
          <w:lang/>
        </w:rPr>
        <w:t xml:space="preserve"> </w:t>
      </w:r>
      <w:r w:rsidRPr="009F4596">
        <w:rPr>
          <w:rFonts w:eastAsia="Arial Unicode MS"/>
          <w:color w:val="000000"/>
          <w:lang/>
        </w:rPr>
        <w:t xml:space="preserve">за </w:t>
      </w:r>
      <w:r w:rsidRPr="009F4596">
        <w:rPr>
          <w:rFonts w:eastAsia="Arial Unicode MS"/>
          <w:color w:val="000000"/>
          <w:lang/>
        </w:rPr>
        <w:t>неко од кривичних дела организованог криминала</w:t>
      </w:r>
      <w:r w:rsidRPr="009F4596">
        <w:rPr>
          <w:rFonts w:eastAsia="Arial Unicode MS"/>
          <w:color w:val="000000"/>
          <w:lang/>
        </w:rPr>
        <w:t xml:space="preserve">; 3) Извод из казнене евиденције, односно уверење </w:t>
      </w:r>
      <w:r w:rsidRPr="009F4596">
        <w:rPr>
          <w:rFonts w:eastAsia="Arial Unicode MS"/>
          <w:color w:val="000000"/>
          <w:lang/>
        </w:rPr>
        <w:t>надлежне полицијске управе МУП-а</w:t>
      </w:r>
      <w:r w:rsidRPr="009F4596">
        <w:rPr>
          <w:rFonts w:eastAsia="Arial Unicode MS"/>
          <w:color w:val="000000"/>
          <w:lang/>
        </w:rPr>
        <w:t xml:space="preserve">, </w:t>
      </w:r>
      <w:r w:rsidRPr="009F4596">
        <w:rPr>
          <w:rFonts w:eastAsia="Arial Unicode MS"/>
          <w:color w:val="000000"/>
          <w:lang/>
        </w:rPr>
        <w:t xml:space="preserve">којим се потврђује да </w:t>
      </w:r>
      <w:r w:rsidRPr="009F4596">
        <w:rPr>
          <w:rFonts w:eastAsia="Arial Unicode MS"/>
          <w:lang/>
        </w:rPr>
        <w:t>законски заступник</w:t>
      </w:r>
      <w:r w:rsidRPr="009F4596">
        <w:rPr>
          <w:rFonts w:eastAsia="Arial Unicode MS"/>
          <w:lang/>
        </w:rPr>
        <w:t xml:space="preserve"> понуђача</w:t>
      </w:r>
      <w:r w:rsidRPr="009F4596">
        <w:rPr>
          <w:rFonts w:eastAsia="Arial Unicode MS"/>
          <w:lang/>
        </w:rPr>
        <w:t xml:space="preserve"> </w:t>
      </w:r>
      <w:r w:rsidRPr="009F4596">
        <w:rPr>
          <w:rFonts w:eastAsia="Arial Unicode MS"/>
          <w:color w:val="000000"/>
          <w:lang/>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9F4596">
        <w:rPr>
          <w:rFonts w:eastAsia="Arial Unicode MS"/>
          <w:color w:val="000000"/>
          <w:lang/>
        </w:rPr>
        <w:t xml:space="preserve"> (захтев се може поднети према месту рођења или према месту пребивалишта законског заступника). </w:t>
      </w:r>
      <w:r w:rsidRPr="009F4596">
        <w:rPr>
          <w:rFonts w:eastAsia="Arial Unicode MS"/>
          <w:lang/>
        </w:rPr>
        <w:t xml:space="preserve">Уколико понуђач има више законских заступника дужан је да достави доказ за сваког од њих. </w:t>
      </w:r>
      <w:r w:rsidRPr="009F4596">
        <w:rPr>
          <w:rFonts w:eastAsia="Arial Unicode MS"/>
          <w:color w:val="000000"/>
          <w:lang/>
        </w:rPr>
        <w:t xml:space="preserve"> </w:t>
      </w:r>
      <w:r w:rsidRPr="009F4596">
        <w:rPr>
          <w:rFonts w:eastAsia="Arial Unicode MS"/>
          <w:color w:val="000000"/>
          <w:u w:val="single"/>
          <w:lang/>
        </w:rPr>
        <w:t>П</w:t>
      </w:r>
      <w:r w:rsidRPr="009F4596">
        <w:rPr>
          <w:rFonts w:eastAsia="Arial Unicode MS"/>
          <w:bCs/>
          <w:color w:val="000000"/>
          <w:u w:val="single"/>
          <w:lang/>
        </w:rPr>
        <w:t>редузетници и физичка лица</w:t>
      </w:r>
      <w:r w:rsidRPr="009F4596">
        <w:rPr>
          <w:rFonts w:eastAsia="Arial Unicode MS"/>
          <w:color w:val="000000"/>
          <w:u w:val="single"/>
          <w:lang/>
        </w:rPr>
        <w:t>:</w:t>
      </w:r>
      <w:r w:rsidRPr="009F4596">
        <w:rPr>
          <w:rFonts w:eastAsia="Arial Unicode MS"/>
          <w:color w:val="000000"/>
          <w:lang/>
        </w:rPr>
        <w:t xml:space="preserve"> </w:t>
      </w:r>
      <w:r w:rsidRPr="009F4596">
        <w:rPr>
          <w:rFonts w:eastAsia="Arial Unicode MS"/>
          <w:color w:val="000000"/>
          <w:lang/>
        </w:rPr>
        <w:t xml:space="preserve">Извод </w:t>
      </w:r>
      <w:r w:rsidRPr="009F4596">
        <w:rPr>
          <w:rFonts w:eastAsia="Arial Unicode MS"/>
          <w:color w:val="000000"/>
          <w:lang/>
        </w:rPr>
        <w:t xml:space="preserve">из казнене евиденције, односно уверење </w:t>
      </w:r>
      <w:r w:rsidRPr="009F4596">
        <w:rPr>
          <w:rFonts w:eastAsia="Arial Unicode MS"/>
          <w:color w:val="000000"/>
          <w:lang/>
        </w:rPr>
        <w:t xml:space="preserve">надлежне </w:t>
      </w:r>
      <w:r w:rsidRPr="009F4596">
        <w:rPr>
          <w:rFonts w:eastAsia="Arial Unicode MS"/>
          <w:color w:val="000000"/>
          <w:lang/>
        </w:rPr>
        <w:t>полицијске управе МУП-а</w:t>
      </w:r>
      <w:r w:rsidRPr="009F4596">
        <w:rPr>
          <w:rFonts w:eastAsia="Arial Unicode MS"/>
          <w:color w:val="000000"/>
          <w:lang/>
        </w:rPr>
        <w:t xml:space="preserve">, којим се потврђује </w:t>
      </w:r>
      <w:r w:rsidRPr="009F4596">
        <w:rPr>
          <w:rFonts w:eastAsia="Arial Unicode MS"/>
          <w:color w:val="000000"/>
          <w:lang/>
        </w:rPr>
        <w:t xml:space="preserve">да није осуђиван за неко од кривичних дела као члан организоване криминалне групе, да није осуђиван за кривична </w:t>
      </w:r>
      <w:r w:rsidRPr="009F4596">
        <w:rPr>
          <w:rFonts w:eastAsia="Arial Unicode MS"/>
          <w:color w:val="000000"/>
          <w:lang/>
        </w:rPr>
        <w:lastRenderedPageBreak/>
        <w:t>дела против привреде, кривична дела против животне средине, кривично дело примања или давања мита, кривично дело преваре</w:t>
      </w:r>
      <w:r w:rsidRPr="009F4596">
        <w:rPr>
          <w:rFonts w:eastAsia="Arial Unicode MS"/>
          <w:color w:val="000000"/>
          <w:lang/>
        </w:rPr>
        <w:t xml:space="preserve"> (захтев се може поднети према месту рођења или према месту пребивалишта)</w:t>
      </w:r>
      <w:r w:rsidRPr="009F4596">
        <w:rPr>
          <w:rFonts w:eastAsia="Arial Unicode MS"/>
          <w:color w:val="000000"/>
          <w:lang/>
        </w:rPr>
        <w:t>.</w:t>
      </w:r>
    </w:p>
    <w:p w:rsidR="009F4596" w:rsidRPr="009F4596" w:rsidRDefault="009F4596" w:rsidP="009F4596">
      <w:pPr>
        <w:rPr>
          <w:rFonts w:eastAsia="Arial Unicode MS"/>
          <w:b/>
          <w:color w:val="000000"/>
          <w:lang/>
        </w:rPr>
      </w:pPr>
      <w:r w:rsidRPr="009F4596">
        <w:rPr>
          <w:rFonts w:eastAsia="Arial Unicode MS"/>
          <w:b/>
          <w:color w:val="000000"/>
          <w:lang/>
        </w:rPr>
        <w:t>Доказ не може бити старији од два месеца пре отварања понуда</w:t>
      </w:r>
    </w:p>
    <w:p w:rsidR="009F4596" w:rsidRPr="009F4596" w:rsidRDefault="009F4596" w:rsidP="009F4596">
      <w:pPr>
        <w:spacing w:line="100" w:lineRule="atLeast"/>
        <w:jc w:val="both"/>
        <w:rPr>
          <w:rFonts w:eastAsia="Arial Unicode MS"/>
          <w:color w:val="000000"/>
          <w:lang/>
        </w:rPr>
      </w:pPr>
      <w:r w:rsidRPr="009F4596">
        <w:rPr>
          <w:rFonts w:eastAsia="Arial Unicode MS"/>
          <w:b/>
          <w:color w:val="000000"/>
          <w:lang/>
        </w:rPr>
        <w:t xml:space="preserve">- </w:t>
      </w:r>
      <w:r w:rsidRPr="009F4596">
        <w:rPr>
          <w:rFonts w:eastAsia="Arial Unicode MS"/>
          <w:iCs/>
          <w:color w:val="000000"/>
        </w:rPr>
        <w:t xml:space="preserve">Услов из чл. 75. ст. 1. тач. 4) Закона - </w:t>
      </w:r>
      <w:r w:rsidRPr="009F4596">
        <w:rPr>
          <w:rFonts w:eastAsia="Arial Unicode MS"/>
          <w:b/>
          <w:color w:val="000000"/>
          <w:lang/>
        </w:rPr>
        <w:t>Доказ:</w:t>
      </w:r>
      <w:r w:rsidRPr="009F4596">
        <w:rPr>
          <w:rFonts w:eastAsia="Arial Unicode MS"/>
          <w:color w:val="000000"/>
          <w:lang/>
        </w:rPr>
        <w:t xml:space="preserve"> Уверењ</w:t>
      </w:r>
      <w:r w:rsidRPr="009F4596">
        <w:rPr>
          <w:rFonts w:eastAsia="Arial Unicode MS"/>
          <w:color w:val="000000"/>
          <w:lang/>
        </w:rPr>
        <w:t>е</w:t>
      </w:r>
      <w:r w:rsidRPr="009F4596">
        <w:rPr>
          <w:rFonts w:eastAsia="Arial Unicode MS"/>
          <w:color w:val="000000"/>
          <w:lang/>
        </w:rPr>
        <w:t xml:space="preserve"> </w:t>
      </w:r>
      <w:r w:rsidRPr="009F4596">
        <w:rPr>
          <w:rFonts w:eastAsia="Arial Unicode MS"/>
          <w:bCs/>
          <w:color w:val="000000"/>
          <w:lang/>
        </w:rPr>
        <w:t xml:space="preserve">Пореске управе </w:t>
      </w:r>
      <w:r w:rsidRPr="009F4596">
        <w:rPr>
          <w:rFonts w:eastAsia="Arial Unicode MS"/>
          <w:bCs/>
          <w:color w:val="000000"/>
          <w:lang/>
        </w:rPr>
        <w:t xml:space="preserve">Министарства финансија и привреде </w:t>
      </w:r>
      <w:r w:rsidRPr="009F4596">
        <w:rPr>
          <w:rFonts w:eastAsia="Arial Unicode MS"/>
          <w:color w:val="000000"/>
          <w:lang/>
        </w:rPr>
        <w:t xml:space="preserve">да је измирио доспеле порезе и доприносе и уверење надлежне </w:t>
      </w:r>
      <w:r w:rsidRPr="009F4596">
        <w:rPr>
          <w:rFonts w:eastAsia="Arial Unicode MS"/>
          <w:color w:val="000000"/>
          <w:lang/>
        </w:rPr>
        <w:t xml:space="preserve">управе </w:t>
      </w:r>
      <w:r w:rsidRPr="009F4596">
        <w:rPr>
          <w:rFonts w:eastAsia="Arial Unicode MS"/>
          <w:bCs/>
          <w:color w:val="000000"/>
          <w:lang/>
        </w:rPr>
        <w:t xml:space="preserve">локалне самоуправе </w:t>
      </w:r>
      <w:r w:rsidRPr="009F4596">
        <w:rPr>
          <w:rFonts w:eastAsia="Arial Unicode MS"/>
          <w:color w:val="000000"/>
          <w:lang/>
        </w:rPr>
        <w:t>да је измирио обавезе по основу изворних локалних јавних прихода</w:t>
      </w:r>
      <w:r w:rsidRPr="009F4596">
        <w:rPr>
          <w:rFonts w:eastAsia="Arial Unicode MS"/>
          <w:color w:val="000000"/>
          <w:lang/>
        </w:rPr>
        <w:t xml:space="preserve"> или потврду Агенције за приватизацију да се понуђач налази у поступку приватизације</w:t>
      </w:r>
      <w:r w:rsidRPr="009F4596">
        <w:rPr>
          <w:rFonts w:eastAsia="Arial Unicode MS"/>
          <w:color w:val="000000"/>
          <w:lang/>
        </w:rPr>
        <w:t xml:space="preserve">. </w:t>
      </w:r>
    </w:p>
    <w:p w:rsidR="009F4596" w:rsidRPr="009F4596" w:rsidRDefault="009F4596" w:rsidP="009F4596">
      <w:pPr>
        <w:rPr>
          <w:bCs/>
          <w:lang/>
        </w:rPr>
      </w:pPr>
      <w:r w:rsidRPr="009F4596">
        <w:rPr>
          <w:rFonts w:eastAsia="Arial Unicode MS"/>
          <w:b/>
          <w:color w:val="000000"/>
          <w:lang/>
        </w:rPr>
        <w:t>Доказ не може бити старији од два месеца пре отварања понуда</w:t>
      </w:r>
    </w:p>
    <w:p w:rsidR="009F4596" w:rsidRPr="009F4596" w:rsidRDefault="009F4596" w:rsidP="009F4596">
      <w:pPr>
        <w:rPr>
          <w:lang/>
        </w:rPr>
      </w:pPr>
    </w:p>
    <w:p w:rsidR="009F4596" w:rsidRPr="009F4596" w:rsidRDefault="009F4596" w:rsidP="009F4596">
      <w:pPr>
        <w:rPr>
          <w:bCs/>
          <w:lang/>
        </w:rPr>
      </w:pPr>
      <w:r w:rsidRPr="009F4596">
        <w:rPr>
          <w:lang/>
        </w:rPr>
        <w:t xml:space="preserve"> Наведене доказе</w:t>
      </w:r>
      <w:r w:rsidRPr="009F4596">
        <w:rPr>
          <w:bCs/>
        </w:rPr>
        <w:t xml:space="preserve"> </w:t>
      </w:r>
      <w:r w:rsidRPr="009F4596">
        <w:rPr>
          <w:bCs/>
          <w:lang/>
        </w:rPr>
        <w:t>ћемо доставити у</w:t>
      </w:r>
      <w:r w:rsidRPr="009F4596">
        <w:rPr>
          <w:bCs/>
        </w:rPr>
        <w:t xml:space="preserve"> року </w:t>
      </w:r>
      <w:r w:rsidRPr="009F4596">
        <w:rPr>
          <w:bCs/>
          <w:lang/>
        </w:rPr>
        <w:t>који одреди наручилац а</w:t>
      </w:r>
      <w:r w:rsidRPr="009F4596">
        <w:rPr>
          <w:bCs/>
        </w:rPr>
        <w:t xml:space="preserve"> који не може бити краћи од пет дана од дана пријема писменог позива</w:t>
      </w:r>
      <w:r w:rsidRPr="009F4596">
        <w:rPr>
          <w:bCs/>
          <w:lang/>
        </w:rPr>
        <w:t xml:space="preserve"> .</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 xml:space="preserve">  Место: ___________________    </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 xml:space="preserve">   Подизвођач:____________________________________</w:t>
      </w:r>
    </w:p>
    <w:p w:rsidR="009F4596" w:rsidRPr="009F4596" w:rsidRDefault="009F4596" w:rsidP="009F4596">
      <w:pPr>
        <w:rPr>
          <w:b/>
          <w:lang/>
        </w:rPr>
      </w:pPr>
    </w:p>
    <w:p w:rsidR="009F4596" w:rsidRPr="009F4596" w:rsidRDefault="009F4596" w:rsidP="009F4596">
      <w:pPr>
        <w:rPr>
          <w:b/>
          <w:lang/>
        </w:rPr>
      </w:pPr>
    </w:p>
    <w:p w:rsidR="009F4596" w:rsidRPr="009F4596" w:rsidRDefault="009F4596" w:rsidP="009F4596">
      <w:pPr>
        <w:rPr>
          <w:b/>
          <w:lang/>
        </w:rPr>
      </w:pPr>
      <w:r w:rsidRPr="009F4596">
        <w:rPr>
          <w:b/>
          <w:lang/>
        </w:rPr>
        <w:t xml:space="preserve">   Датум: ___________________           М.П.  __________________________</w:t>
      </w:r>
    </w:p>
    <w:p w:rsidR="009F4596" w:rsidRPr="009F4596" w:rsidRDefault="009F4596" w:rsidP="009F4596">
      <w:pP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rPr>
          <w:b/>
          <w:lang/>
        </w:rPr>
      </w:pPr>
      <w:r w:rsidRPr="009F4596">
        <w:rPr>
          <w:b/>
          <w:lang/>
        </w:rPr>
        <w:t>НАПОМЕНА:</w:t>
      </w:r>
      <w:r w:rsidRPr="009F4596">
        <w:t xml:space="preserve"> </w:t>
      </w:r>
      <w:r w:rsidRPr="009F4596">
        <w:rPr>
          <w:b/>
          <w:lang/>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w:t>
      </w: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ind w:left="2171" w:hanging="2171"/>
        <w:jc w:val="center"/>
        <w:rPr>
          <w:b/>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Pr>
        <w:jc w:val="both"/>
        <w:rPr>
          <w:bCs/>
          <w:lang/>
        </w:rPr>
      </w:pPr>
    </w:p>
    <w:p w:rsidR="009F4596" w:rsidRPr="009F4596" w:rsidRDefault="009F4596" w:rsidP="009F4596"/>
    <w:p w:rsidR="009F4596" w:rsidRPr="009F4596" w:rsidRDefault="009F4596" w:rsidP="009F4596">
      <w:pPr>
        <w:jc w:val="both"/>
      </w:pPr>
    </w:p>
    <w:p w:rsidR="00621371" w:rsidRDefault="00621371" w:rsidP="00621371">
      <w:pPr>
        <w:ind w:left="2171" w:hanging="2171"/>
        <w:jc w:val="center"/>
        <w:rPr>
          <w:b/>
          <w:lang/>
        </w:rPr>
      </w:pPr>
    </w:p>
    <w:p w:rsidR="00621371" w:rsidRDefault="00621371" w:rsidP="00621371">
      <w:pPr>
        <w:ind w:left="2171" w:hanging="2171"/>
        <w:jc w:val="center"/>
        <w:rPr>
          <w:b/>
          <w:lang/>
        </w:rPr>
      </w:pPr>
    </w:p>
    <w:p w:rsidR="005E6DC2" w:rsidRDefault="005E6DC2">
      <w:pPr>
        <w:jc w:val="both"/>
        <w:rPr>
          <w:bCs/>
          <w:lang/>
        </w:rPr>
      </w:pPr>
    </w:p>
    <w:p w:rsidR="005E6DC2" w:rsidRDefault="005E6DC2">
      <w:pPr>
        <w:jc w:val="both"/>
        <w:rPr>
          <w:bCs/>
          <w:lang/>
        </w:rPr>
      </w:pPr>
    </w:p>
    <w:p w:rsidR="00BC62BD" w:rsidRDefault="00BC62BD">
      <w:pPr>
        <w:jc w:val="both"/>
        <w:rPr>
          <w:bCs/>
          <w:lang/>
        </w:rPr>
      </w:pPr>
    </w:p>
    <w:p w:rsidR="00BC62BD" w:rsidRDefault="00BC62BD">
      <w:pPr>
        <w:jc w:val="both"/>
        <w:rPr>
          <w:bCs/>
          <w:lang/>
        </w:rPr>
      </w:pPr>
    </w:p>
    <w:p w:rsidR="0049169F" w:rsidRDefault="0049169F">
      <w:pPr>
        <w:jc w:val="both"/>
        <w:rPr>
          <w:bCs/>
          <w:lang/>
        </w:rPr>
      </w:pPr>
    </w:p>
    <w:p w:rsidR="0049169F" w:rsidRDefault="0049169F">
      <w:pPr>
        <w:jc w:val="both"/>
        <w:rPr>
          <w:bCs/>
          <w:lang/>
        </w:rPr>
      </w:pPr>
    </w:p>
    <w:p w:rsidR="0049169F" w:rsidRDefault="0049169F">
      <w:pPr>
        <w:jc w:val="both"/>
        <w:rPr>
          <w:bCs/>
          <w:lang/>
        </w:rPr>
      </w:pPr>
    </w:p>
    <w:p w:rsidR="00026D20" w:rsidRDefault="00A94234">
      <w:pPr>
        <w:jc w:val="center"/>
      </w:pPr>
      <w:r>
        <w:rPr>
          <w:noProof/>
          <w:lang w:val="en-US" w:eastAsia="en-US"/>
        </w:rPr>
        <w:drawing>
          <wp:inline distT="0" distB="0" distL="0" distR="0">
            <wp:extent cx="1245235" cy="12547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center"/>
      </w:pPr>
    </w:p>
    <w:p w:rsidR="00026D20" w:rsidRDefault="00026D20">
      <w:pPr>
        <w:jc w:val="both"/>
      </w:pPr>
    </w:p>
    <w:p w:rsidR="00026D20" w:rsidRDefault="00026D20">
      <w:pPr>
        <w:jc w:val="center"/>
        <w:rPr>
          <w:b/>
          <w:sz w:val="32"/>
          <w:szCs w:val="32"/>
        </w:rPr>
      </w:pPr>
    </w:p>
    <w:p w:rsidR="00026D20" w:rsidRDefault="00026D20">
      <w:pPr>
        <w:jc w:val="center"/>
        <w:rPr>
          <w:b/>
          <w:sz w:val="32"/>
          <w:szCs w:val="32"/>
        </w:rPr>
      </w:pPr>
    </w:p>
    <w:p w:rsidR="00026D20" w:rsidRDefault="00026D20">
      <w:pPr>
        <w:spacing w:line="360" w:lineRule="auto"/>
        <w:jc w:val="both"/>
        <w:rPr>
          <w:b/>
          <w:bCs/>
        </w:rPr>
      </w:pPr>
    </w:p>
    <w:p w:rsidR="00026D20" w:rsidRDefault="00026D20">
      <w:pPr>
        <w:spacing w:line="360" w:lineRule="auto"/>
        <w:jc w:val="both"/>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lang w:val="sr-Latn-CS"/>
        </w:rPr>
      </w:pPr>
      <w:r>
        <w:rPr>
          <w:b/>
          <w:bCs/>
        </w:rPr>
        <w:t xml:space="preserve">Телефон: </w:t>
      </w:r>
      <w:r>
        <w:rPr>
          <w:b/>
          <w:bCs/>
          <w:lang w:val="sr-Latn-CS"/>
        </w:rPr>
        <w:t>035/627-512, 627-009</w:t>
      </w:r>
    </w:p>
    <w:p w:rsidR="00026D20" w:rsidRDefault="00026D20">
      <w:pPr>
        <w:spacing w:line="360" w:lineRule="auto"/>
        <w:jc w:val="center"/>
        <w:rPr>
          <w:b/>
          <w:bCs/>
          <w:lang w:val="sr-Latn-CS"/>
        </w:rPr>
      </w:pPr>
      <w:r>
        <w:rPr>
          <w:b/>
          <w:bCs/>
        </w:rPr>
        <w:t xml:space="preserve">Телефаx: </w:t>
      </w:r>
      <w:r>
        <w:rPr>
          <w:b/>
          <w:bCs/>
          <w:lang w:val="sr-Latn-CS"/>
        </w:rPr>
        <w:t>035/627-512, 627-008</w:t>
      </w:r>
    </w:p>
    <w:p w:rsidR="00026D20" w:rsidRDefault="00026D20">
      <w:pPr>
        <w:spacing w:line="360" w:lineRule="auto"/>
        <w:jc w:val="center"/>
        <w:rPr>
          <w:b/>
          <w:bCs/>
          <w:lang w:val="sr-Latn-CS"/>
        </w:rPr>
      </w:pPr>
      <w:r>
        <w:rPr>
          <w:b/>
          <w:bCs/>
        </w:rPr>
        <w:t xml:space="preserve">e-mail: </w:t>
      </w:r>
      <w:hyperlink r:id="rId17" w:history="1">
        <w:r w:rsidR="00E90FDA" w:rsidRPr="00B5767E">
          <w:rPr>
            <w:rStyle w:val="Hyperlink"/>
            <w:lang/>
          </w:rPr>
          <w:t>dejan.ostoji</w:t>
        </w:r>
        <w:r w:rsidR="00E90FDA" w:rsidRPr="00B5767E">
          <w:rPr>
            <w:rStyle w:val="Hyperlink"/>
          </w:rPr>
          <w:t>c@jppeu.rs</w:t>
        </w:r>
      </w:hyperlink>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lang/>
        </w:rPr>
      </w:pP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026D20">
      <w:pPr>
        <w:rPr>
          <w:lang w:val="sr-Latn-CS"/>
        </w:rPr>
      </w:pPr>
    </w:p>
    <w:p w:rsidR="00026D20" w:rsidRDefault="0049169F">
      <w:pPr>
        <w:pStyle w:val="Heading2"/>
        <w:jc w:val="center"/>
      </w:pPr>
      <w:r>
        <w:rPr>
          <w:lang/>
        </w:rPr>
        <w:t>5</w:t>
      </w:r>
      <w:r w:rsidR="00026D20">
        <w:rPr>
          <w:lang w:val="sr-Cyrl-CS"/>
        </w:rPr>
        <w:t xml:space="preserve">. </w:t>
      </w:r>
      <w:r w:rsidR="00026D20">
        <w:t xml:space="preserve">ТЕХНИЧКА </w:t>
      </w:r>
      <w:r w:rsidR="002A188C">
        <w:rPr>
          <w:lang/>
        </w:rPr>
        <w:t>ДОКУМЕНТАЦИЈА</w:t>
      </w:r>
    </w:p>
    <w:p w:rsidR="00026D20" w:rsidRDefault="00026D20">
      <w:pPr>
        <w:spacing w:line="360" w:lineRule="auto"/>
        <w:ind w:left="480"/>
        <w:jc w:val="center"/>
        <w:rPr>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lang/>
        </w:rPr>
      </w:pPr>
    </w:p>
    <w:p w:rsidR="00CB5243" w:rsidRDefault="00CB5243">
      <w:pPr>
        <w:spacing w:line="360" w:lineRule="auto"/>
        <w:jc w:val="center"/>
        <w:rPr>
          <w:b/>
          <w:bCs/>
          <w:lang/>
        </w:rPr>
      </w:pPr>
    </w:p>
    <w:p w:rsidR="00CB5243" w:rsidRDefault="00CB5243">
      <w:pPr>
        <w:spacing w:line="360" w:lineRule="auto"/>
        <w:jc w:val="center"/>
        <w:rPr>
          <w:b/>
          <w:bCs/>
          <w:lang/>
        </w:rPr>
      </w:pPr>
    </w:p>
    <w:p w:rsidR="00404321" w:rsidRDefault="00404321">
      <w:pPr>
        <w:spacing w:line="360" w:lineRule="auto"/>
        <w:jc w:val="center"/>
        <w:rPr>
          <w:b/>
          <w:bCs/>
          <w:lang/>
        </w:rPr>
      </w:pPr>
    </w:p>
    <w:p w:rsidR="003D0B53" w:rsidRDefault="003D0B53">
      <w:pPr>
        <w:spacing w:line="360" w:lineRule="auto"/>
        <w:jc w:val="center"/>
        <w:rPr>
          <w:b/>
          <w:bCs/>
          <w:lang/>
        </w:rPr>
      </w:pPr>
    </w:p>
    <w:p w:rsidR="003D0B53" w:rsidRDefault="003D0B53">
      <w:pPr>
        <w:spacing w:line="360" w:lineRule="auto"/>
        <w:jc w:val="center"/>
        <w:rPr>
          <w:b/>
          <w:bCs/>
          <w:lang/>
        </w:rPr>
      </w:pPr>
    </w:p>
    <w:p w:rsidR="003D0B53" w:rsidRPr="003D0B53" w:rsidRDefault="003D0B53">
      <w:pPr>
        <w:spacing w:line="360" w:lineRule="auto"/>
        <w:jc w:val="center"/>
        <w:rPr>
          <w:b/>
          <w:bCs/>
          <w:lang/>
        </w:rPr>
      </w:pPr>
    </w:p>
    <w:p w:rsidR="00452FB3" w:rsidRDefault="00452FB3" w:rsidP="00452FB3">
      <w:pPr>
        <w:spacing w:line="100" w:lineRule="atLeast"/>
        <w:jc w:val="center"/>
        <w:rPr>
          <w:b/>
          <w:sz w:val="32"/>
          <w:szCs w:val="32"/>
        </w:rPr>
      </w:pPr>
      <w:r>
        <w:rPr>
          <w:b/>
          <w:sz w:val="32"/>
          <w:szCs w:val="32"/>
        </w:rPr>
        <w:lastRenderedPageBreak/>
        <w:t>ТЕХНИЧКА ДОКУМЕНТАЦИЈА ОПРЕМЕ И ДЕЛОВА</w:t>
      </w:r>
    </w:p>
    <w:p w:rsidR="00452FB3" w:rsidRPr="00F75899" w:rsidRDefault="00452FB3" w:rsidP="00452FB3">
      <w:pPr>
        <w:spacing w:line="100" w:lineRule="atLeast"/>
        <w:jc w:val="center"/>
        <w:rPr>
          <w:b/>
          <w:sz w:val="32"/>
          <w:szCs w:val="32"/>
          <w:lang/>
        </w:rPr>
      </w:pPr>
      <w:r>
        <w:rPr>
          <w:b/>
          <w:sz w:val="32"/>
          <w:szCs w:val="32"/>
        </w:rPr>
        <w:t xml:space="preserve">Партија </w:t>
      </w:r>
      <w:r>
        <w:rPr>
          <w:b/>
          <w:sz w:val="32"/>
          <w:szCs w:val="32"/>
          <w:lang/>
        </w:rPr>
        <w:t>1</w:t>
      </w:r>
    </w:p>
    <w:p w:rsidR="00452FB3" w:rsidRDefault="00452FB3" w:rsidP="00035A47">
      <w:pPr>
        <w:numPr>
          <w:ilvl w:val="0"/>
          <w:numId w:val="15"/>
        </w:numPr>
        <w:tabs>
          <w:tab w:val="clear" w:pos="0"/>
          <w:tab w:val="num" w:pos="720"/>
        </w:tabs>
        <w:spacing w:line="100" w:lineRule="atLeast"/>
        <w:ind w:left="720"/>
        <w:jc w:val="both"/>
      </w:pPr>
      <w:r>
        <w:rPr>
          <w:b/>
          <w:lang/>
        </w:rPr>
        <w:t>П</w:t>
      </w:r>
      <w:r>
        <w:rPr>
          <w:b/>
        </w:rPr>
        <w:t xml:space="preserve">огонска станица- </w:t>
      </w:r>
      <w:r>
        <w:rPr>
          <w:lang w:val="sr-Latn-CS"/>
        </w:rPr>
        <w:t xml:space="preserve">II </w:t>
      </w:r>
      <w:r>
        <w:t>(дупли) погон са постољем и страницама  у себи садржи:</w:t>
      </w:r>
    </w:p>
    <w:p w:rsidR="00452FB3" w:rsidRDefault="00452FB3" w:rsidP="00035A47">
      <w:pPr>
        <w:numPr>
          <w:ilvl w:val="0"/>
          <w:numId w:val="11"/>
        </w:numPr>
        <w:tabs>
          <w:tab w:val="clear" w:pos="0"/>
          <w:tab w:val="num" w:pos="720"/>
          <w:tab w:val="left" w:pos="1076"/>
        </w:tabs>
        <w:spacing w:line="100" w:lineRule="atLeast"/>
        <w:ind w:left="687" w:firstLine="0"/>
        <w:jc w:val="both"/>
        <w:rPr>
          <w:lang/>
        </w:rPr>
      </w:pPr>
      <w:r>
        <w:t>2 (два) бубња</w:t>
      </w:r>
      <w:r>
        <w:rPr>
          <w:lang/>
        </w:rPr>
        <w:t>;</w:t>
      </w:r>
    </w:p>
    <w:p w:rsidR="00452FB3" w:rsidRDefault="00452FB3" w:rsidP="00035A47">
      <w:pPr>
        <w:numPr>
          <w:ilvl w:val="0"/>
          <w:numId w:val="11"/>
        </w:numPr>
        <w:tabs>
          <w:tab w:val="clear" w:pos="0"/>
          <w:tab w:val="num" w:pos="720"/>
          <w:tab w:val="left" w:pos="1076"/>
        </w:tabs>
        <w:spacing w:line="100" w:lineRule="atLeast"/>
        <w:ind w:left="698" w:firstLine="0"/>
        <w:jc w:val="both"/>
      </w:pPr>
      <w:r>
        <w:rPr>
          <w:lang/>
        </w:rPr>
        <w:t>спојницу са ланцем 2 ком</w:t>
      </w:r>
      <w:r>
        <w:t>;</w:t>
      </w:r>
    </w:p>
    <w:p w:rsidR="00452FB3" w:rsidRDefault="00452FB3" w:rsidP="00035A47">
      <w:pPr>
        <w:numPr>
          <w:ilvl w:val="0"/>
          <w:numId w:val="11"/>
        </w:numPr>
        <w:tabs>
          <w:tab w:val="clear" w:pos="0"/>
          <w:tab w:val="num" w:pos="720"/>
          <w:tab w:val="left" w:pos="1076"/>
        </w:tabs>
        <w:spacing w:line="100" w:lineRule="atLeast"/>
        <w:ind w:left="720" w:firstLine="0"/>
        <w:jc w:val="both"/>
      </w:pPr>
      <w:r>
        <w:t>2 (два) погонска зупчаника;</w:t>
      </w:r>
    </w:p>
    <w:p w:rsidR="00452FB3" w:rsidRDefault="00452FB3" w:rsidP="00035A47">
      <w:pPr>
        <w:numPr>
          <w:ilvl w:val="0"/>
          <w:numId w:val="11"/>
        </w:numPr>
        <w:tabs>
          <w:tab w:val="clear" w:pos="0"/>
          <w:tab w:val="num" w:pos="720"/>
          <w:tab w:val="left" w:pos="1076"/>
        </w:tabs>
        <w:spacing w:line="100" w:lineRule="atLeast"/>
        <w:ind w:left="720" w:firstLine="0"/>
        <w:jc w:val="both"/>
      </w:pPr>
      <w:r>
        <w:t>2 (две) одбојне ролне;</w:t>
      </w:r>
    </w:p>
    <w:p w:rsidR="00452FB3" w:rsidRDefault="00452FB3" w:rsidP="00035A47">
      <w:pPr>
        <w:numPr>
          <w:ilvl w:val="0"/>
          <w:numId w:val="11"/>
        </w:numPr>
        <w:tabs>
          <w:tab w:val="clear" w:pos="0"/>
          <w:tab w:val="num" w:pos="720"/>
          <w:tab w:val="left" w:pos="1076"/>
        </w:tabs>
        <w:spacing w:line="100" w:lineRule="atLeast"/>
        <w:ind w:left="720" w:firstLine="0"/>
        <w:jc w:val="both"/>
      </w:pPr>
      <w:r>
        <w:t>носач горњих ролни 2 ком;</w:t>
      </w:r>
    </w:p>
    <w:p w:rsidR="00452FB3" w:rsidRDefault="00452FB3" w:rsidP="00035A47">
      <w:pPr>
        <w:numPr>
          <w:ilvl w:val="0"/>
          <w:numId w:val="11"/>
        </w:numPr>
        <w:tabs>
          <w:tab w:val="clear" w:pos="0"/>
          <w:tab w:val="num" w:pos="720"/>
          <w:tab w:val="left" w:pos="1076"/>
        </w:tabs>
        <w:spacing w:line="100" w:lineRule="atLeast"/>
        <w:ind w:left="720" w:firstLine="0"/>
        <w:jc w:val="both"/>
      </w:pPr>
      <w:r>
        <w:rPr>
          <w:lang/>
        </w:rPr>
        <w:t>уре</w:t>
      </w:r>
      <w:r>
        <w:rPr>
          <w:lang/>
        </w:rPr>
        <w:t>ђ</w:t>
      </w:r>
      <w:r>
        <w:rPr>
          <w:lang/>
        </w:rPr>
        <w:t>ај</w:t>
      </w:r>
      <w:r>
        <w:t xml:space="preserve"> за кочење.</w:t>
      </w:r>
    </w:p>
    <w:p w:rsidR="00452FB3" w:rsidRDefault="00452FB3" w:rsidP="00452FB3">
      <w:pPr>
        <w:spacing w:line="100" w:lineRule="atLeast"/>
        <w:jc w:val="both"/>
        <w:rPr>
          <w:b/>
          <w:bCs/>
          <w:lang w:val="sr-Latn-CS"/>
        </w:rPr>
      </w:pPr>
      <w:r>
        <w:rPr>
          <w:b/>
          <w:bCs/>
        </w:rPr>
        <w:tab/>
        <w:t>цртеж бр.</w:t>
      </w:r>
      <w:r>
        <w:rPr>
          <w:b/>
          <w:bCs/>
          <w:lang w:val="en-US"/>
        </w:rPr>
        <w:t xml:space="preserve"> </w:t>
      </w:r>
      <w:r>
        <w:rPr>
          <w:b/>
          <w:bCs/>
          <w:lang w:val="sr-Latn-CS"/>
        </w:rPr>
        <w:t>100.</w:t>
      </w:r>
    </w:p>
    <w:p w:rsidR="00452FB3" w:rsidRDefault="00452FB3" w:rsidP="00452FB3">
      <w:pPr>
        <w:spacing w:line="100" w:lineRule="atLeast"/>
        <w:jc w:val="both"/>
      </w:pPr>
    </w:p>
    <w:p w:rsidR="00452FB3" w:rsidRPr="00944A44" w:rsidRDefault="00452FB3" w:rsidP="00452FB3">
      <w:pPr>
        <w:spacing w:line="100" w:lineRule="atLeast"/>
        <w:ind w:left="360"/>
        <w:jc w:val="both"/>
        <w:rPr>
          <w:b/>
          <w:lang w:val="en-US"/>
        </w:rPr>
      </w:pPr>
      <w:r>
        <w:rPr>
          <w:b/>
          <w:lang/>
        </w:rPr>
        <w:t>2.</w:t>
      </w:r>
      <w:r>
        <w:rPr>
          <w:b/>
        </w:rPr>
        <w:t xml:space="preserve">   </w:t>
      </w:r>
      <w:r>
        <w:rPr>
          <w:b/>
          <w:lang/>
        </w:rPr>
        <w:t>П</w:t>
      </w:r>
      <w:r>
        <w:rPr>
          <w:b/>
        </w:rPr>
        <w:t xml:space="preserve">огонски бубањ </w:t>
      </w:r>
      <w:r>
        <w:rPr>
          <w:b/>
          <w:lang w:val="sr-Latn-CS"/>
        </w:rPr>
        <w:t>II</w:t>
      </w:r>
      <w:r>
        <w:rPr>
          <w:b/>
        </w:rPr>
        <w:t xml:space="preserve"> </w:t>
      </w:r>
      <w:r>
        <w:rPr>
          <w:b/>
          <w:lang w:val="sr-Latn-CS"/>
        </w:rPr>
        <w:t>(</w:t>
      </w:r>
      <w:r>
        <w:rPr>
          <w:b/>
        </w:rPr>
        <w:t>дупли</w:t>
      </w:r>
      <w:r>
        <w:rPr>
          <w:b/>
          <w:lang w:val="sr-Latn-CS"/>
        </w:rPr>
        <w:t>)</w:t>
      </w:r>
      <w:r>
        <w:rPr>
          <w:b/>
        </w:rPr>
        <w:t xml:space="preserve"> погон без зупчаника</w:t>
      </w:r>
      <w:r>
        <w:rPr>
          <w:b/>
          <w:lang w:val="en-US"/>
        </w:rPr>
        <w:t>,</w:t>
      </w:r>
    </w:p>
    <w:p w:rsidR="00452FB3" w:rsidRDefault="00452FB3" w:rsidP="00035A47">
      <w:pPr>
        <w:numPr>
          <w:ilvl w:val="2"/>
          <w:numId w:val="14"/>
        </w:numPr>
        <w:tabs>
          <w:tab w:val="left" w:pos="710"/>
          <w:tab w:val="left" w:pos="1053"/>
        </w:tabs>
        <w:spacing w:line="100" w:lineRule="atLeast"/>
        <w:ind w:left="767" w:firstLine="0"/>
        <w:jc w:val="both"/>
      </w:pPr>
      <w:r>
        <w:t>пречник погонског бубња</w:t>
      </w:r>
      <w:r>
        <w:tab/>
      </w:r>
      <w:r>
        <w:tab/>
      </w:r>
      <w:r>
        <w:tab/>
      </w:r>
      <w:r>
        <w:rPr>
          <w:lang w:val="en-US"/>
        </w:rPr>
        <w:t xml:space="preserve">D </w:t>
      </w:r>
      <w:r>
        <w:t xml:space="preserve">= 400 </w:t>
      </w:r>
      <w:r>
        <w:rPr>
          <w:lang w:val="en-US"/>
        </w:rPr>
        <w:t>mm</w:t>
      </w:r>
      <w:r>
        <w:t>;</w:t>
      </w:r>
    </w:p>
    <w:p w:rsidR="00452FB3" w:rsidRDefault="00452FB3" w:rsidP="00035A47">
      <w:pPr>
        <w:numPr>
          <w:ilvl w:val="2"/>
          <w:numId w:val="14"/>
        </w:numPr>
        <w:tabs>
          <w:tab w:val="left" w:pos="721"/>
          <w:tab w:val="left" w:pos="1053"/>
        </w:tabs>
        <w:spacing w:line="100" w:lineRule="atLeast"/>
        <w:ind w:left="779" w:firstLine="0"/>
        <w:jc w:val="both"/>
        <w:rPr>
          <w:lang w:val="en-US"/>
        </w:rPr>
      </w:pPr>
      <w:r>
        <w:t>дужина</w:t>
      </w:r>
      <w:r>
        <w:tab/>
      </w:r>
      <w:r>
        <w:tab/>
      </w:r>
      <w:r>
        <w:tab/>
      </w:r>
      <w:r>
        <w:tab/>
      </w:r>
      <w:r>
        <w:tab/>
      </w:r>
      <w:r>
        <w:tab/>
      </w:r>
      <w:r>
        <w:rPr>
          <w:lang w:val="en-US"/>
        </w:rPr>
        <w:t xml:space="preserve">L </w:t>
      </w:r>
      <w:r>
        <w:t xml:space="preserve">= 850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lang w:val="en-US"/>
        </w:rPr>
      </w:pPr>
      <w:r>
        <w:t xml:space="preserve">пречник осовине на рукавцима </w:t>
      </w:r>
      <w:r>
        <w:tab/>
      </w:r>
      <w:r>
        <w:tab/>
      </w:r>
      <w:r>
        <w:rPr>
          <w:lang w:val="en-US"/>
        </w:rPr>
        <w:t xml:space="preserve">d </w:t>
      </w:r>
      <w:r>
        <w:t xml:space="preserve">= 80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lang w:val="en-US"/>
        </w:rPr>
      </w:pPr>
      <w:r>
        <w:t>дужина осовине</w:t>
      </w:r>
      <w:r>
        <w:tab/>
      </w:r>
      <w:r>
        <w:tab/>
      </w:r>
      <w:r>
        <w:tab/>
      </w:r>
      <w:r>
        <w:tab/>
      </w:r>
      <w:r>
        <w:tab/>
      </w:r>
      <w:r>
        <w:rPr>
          <w:lang w:val="en-US"/>
        </w:rPr>
        <w:t xml:space="preserve">L </w:t>
      </w:r>
      <w:r>
        <w:t>= 1</w:t>
      </w:r>
      <w:r>
        <w:rPr>
          <w:lang w:val="sr-Latn-CS"/>
        </w:rPr>
        <w:t>407</w:t>
      </w:r>
      <w:r>
        <w:t xml:space="preserve"> </w:t>
      </w:r>
      <w:r>
        <w:rPr>
          <w:lang w:val="en-US"/>
        </w:rPr>
        <w:t>mm;</w:t>
      </w:r>
    </w:p>
    <w:p w:rsidR="00452FB3" w:rsidRDefault="00452FB3" w:rsidP="00035A47">
      <w:pPr>
        <w:numPr>
          <w:ilvl w:val="2"/>
          <w:numId w:val="14"/>
        </w:numPr>
        <w:tabs>
          <w:tab w:val="left" w:pos="721"/>
          <w:tab w:val="left" w:pos="1053"/>
        </w:tabs>
        <w:spacing w:line="100" w:lineRule="atLeast"/>
        <w:ind w:left="779"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t>22218</w:t>
      </w:r>
    </w:p>
    <w:p w:rsidR="00452FB3" w:rsidRPr="00CF4822" w:rsidRDefault="00452FB3" w:rsidP="00452FB3">
      <w:pPr>
        <w:spacing w:line="100" w:lineRule="atLeast"/>
        <w:ind w:left="360"/>
        <w:jc w:val="both"/>
        <w:rPr>
          <w:color w:val="000000"/>
          <w:lang/>
        </w:rPr>
      </w:pPr>
      <w:r>
        <w:rPr>
          <w:color w:val="000000"/>
        </w:rPr>
        <w:tab/>
      </w:r>
      <w:r>
        <w:rPr>
          <w:b/>
          <w:bCs/>
          <w:color w:val="000000"/>
        </w:rPr>
        <w:t>цртеж бр.</w:t>
      </w:r>
      <w:r>
        <w:rPr>
          <w:b/>
          <w:bCs/>
          <w:color w:val="000000"/>
          <w:lang w:val="en-US"/>
        </w:rPr>
        <w:t xml:space="preserve"> </w:t>
      </w:r>
      <w:r>
        <w:rPr>
          <w:b/>
          <w:bCs/>
          <w:color w:val="000000"/>
        </w:rPr>
        <w:t>1</w:t>
      </w:r>
      <w:r>
        <w:rPr>
          <w:b/>
          <w:bCs/>
          <w:color w:val="000000"/>
          <w:lang w:val="en-US"/>
        </w:rPr>
        <w:t>/1.</w:t>
      </w:r>
      <w:r>
        <w:rPr>
          <w:color w:val="000000"/>
          <w:lang w:val="sr-Latn-CS"/>
        </w:rPr>
        <w:t xml:space="preserve">  </w:t>
      </w:r>
      <w:r>
        <w:rPr>
          <w:color w:val="000000"/>
          <w:lang/>
        </w:rPr>
        <w:t>(</w:t>
      </w:r>
      <w:r>
        <w:rPr>
          <w:color w:val="000000"/>
          <w:lang/>
        </w:rPr>
        <w:t xml:space="preserve">позицију </w:t>
      </w:r>
      <w:r>
        <w:rPr>
          <w:b/>
          <w:color w:val="000000"/>
          <w:lang/>
        </w:rPr>
        <w:t>10.</w:t>
      </w:r>
      <w:r>
        <w:rPr>
          <w:color w:val="000000"/>
          <w:lang/>
        </w:rPr>
        <w:t xml:space="preserve"> урадити по цртежу </w:t>
      </w:r>
      <w:r w:rsidRPr="00CF4822">
        <w:rPr>
          <w:b/>
          <w:color w:val="000000"/>
          <w:lang/>
        </w:rPr>
        <w:t>101</w:t>
      </w:r>
      <w:r>
        <w:rPr>
          <w:b/>
          <w:color w:val="000000"/>
          <w:lang/>
        </w:rPr>
        <w:t>.</w:t>
      </w:r>
      <w:r>
        <w:rPr>
          <w:color w:val="000000"/>
          <w:lang/>
        </w:rPr>
        <w:t>)</w:t>
      </w:r>
    </w:p>
    <w:p w:rsidR="00452FB3" w:rsidRDefault="00452FB3" w:rsidP="00452FB3">
      <w:pPr>
        <w:spacing w:line="100" w:lineRule="atLeast"/>
        <w:ind w:left="360"/>
        <w:jc w:val="both"/>
      </w:pPr>
    </w:p>
    <w:p w:rsidR="00452FB3" w:rsidRDefault="00452FB3" w:rsidP="00452FB3">
      <w:pPr>
        <w:spacing w:line="100" w:lineRule="atLeast"/>
        <w:ind w:left="360"/>
        <w:jc w:val="both"/>
      </w:pPr>
      <w:r>
        <w:rPr>
          <w:b/>
          <w:lang w:val="en-US"/>
        </w:rPr>
        <w:t>3.</w:t>
      </w:r>
      <w:r>
        <w:rPr>
          <w:b/>
        </w:rPr>
        <w:t xml:space="preserve">   </w:t>
      </w:r>
      <w:r>
        <w:rPr>
          <w:b/>
          <w:lang/>
        </w:rPr>
        <w:t>П</w:t>
      </w:r>
      <w:r>
        <w:rPr>
          <w:b/>
        </w:rPr>
        <w:t xml:space="preserve">огонска станица - </w:t>
      </w:r>
      <w:r>
        <w:rPr>
          <w:lang w:val="sr-Latn-CS"/>
        </w:rPr>
        <w:t>I</w:t>
      </w:r>
      <w:r>
        <w:t xml:space="preserve"> </w:t>
      </w:r>
      <w:r>
        <w:rPr>
          <w:lang w:val="sr-Latn-CS"/>
        </w:rPr>
        <w:t>(ј</w:t>
      </w:r>
      <w:r>
        <w:t xml:space="preserve">едан </w:t>
      </w:r>
      <w:r>
        <w:rPr>
          <w:lang w:val="sr-Latn-CS"/>
        </w:rPr>
        <w:t>)</w:t>
      </w:r>
      <w:r>
        <w:t xml:space="preserve"> погон са постољем и станицама  у себи садржи:</w:t>
      </w:r>
    </w:p>
    <w:p w:rsidR="00452FB3" w:rsidRDefault="00452FB3" w:rsidP="00035A47">
      <w:pPr>
        <w:numPr>
          <w:ilvl w:val="0"/>
          <w:numId w:val="16"/>
        </w:numPr>
        <w:tabs>
          <w:tab w:val="clear" w:pos="0"/>
          <w:tab w:val="num" w:pos="720"/>
          <w:tab w:val="left" w:pos="1053"/>
        </w:tabs>
        <w:spacing w:line="100" w:lineRule="atLeast"/>
        <w:ind w:firstLine="0"/>
        <w:jc w:val="both"/>
      </w:pPr>
      <w:r>
        <w:t>2 (два) бубња;</w:t>
      </w:r>
    </w:p>
    <w:p w:rsidR="00452FB3" w:rsidRDefault="00452FB3" w:rsidP="00035A47">
      <w:pPr>
        <w:numPr>
          <w:ilvl w:val="0"/>
          <w:numId w:val="16"/>
        </w:numPr>
        <w:tabs>
          <w:tab w:val="clear" w:pos="0"/>
          <w:tab w:val="num" w:pos="720"/>
          <w:tab w:val="left" w:pos="1065"/>
        </w:tabs>
        <w:spacing w:line="100" w:lineRule="atLeast"/>
        <w:ind w:firstLine="0"/>
        <w:jc w:val="both"/>
      </w:pPr>
      <w:r>
        <w:t>спојницу са ланцем 1 ком;</w:t>
      </w:r>
    </w:p>
    <w:p w:rsidR="00452FB3" w:rsidRDefault="00452FB3" w:rsidP="00035A47">
      <w:pPr>
        <w:numPr>
          <w:ilvl w:val="0"/>
          <w:numId w:val="16"/>
        </w:numPr>
        <w:tabs>
          <w:tab w:val="clear" w:pos="0"/>
          <w:tab w:val="num" w:pos="720"/>
          <w:tab w:val="left" w:pos="1065"/>
        </w:tabs>
        <w:spacing w:line="100" w:lineRule="atLeast"/>
        <w:ind w:firstLine="0"/>
        <w:jc w:val="both"/>
      </w:pPr>
      <w:r>
        <w:t>2 (два) погонска зупчаника;</w:t>
      </w:r>
    </w:p>
    <w:p w:rsidR="00452FB3" w:rsidRDefault="00452FB3" w:rsidP="00035A47">
      <w:pPr>
        <w:numPr>
          <w:ilvl w:val="0"/>
          <w:numId w:val="16"/>
        </w:numPr>
        <w:tabs>
          <w:tab w:val="clear" w:pos="0"/>
          <w:tab w:val="num" w:pos="720"/>
          <w:tab w:val="left" w:pos="1065"/>
        </w:tabs>
        <w:spacing w:line="100" w:lineRule="atLeast"/>
        <w:ind w:firstLine="0"/>
        <w:jc w:val="both"/>
      </w:pPr>
      <w:r>
        <w:t>2 (две) одбојне ролне;</w:t>
      </w:r>
    </w:p>
    <w:p w:rsidR="00452FB3" w:rsidRDefault="00452FB3" w:rsidP="00035A47">
      <w:pPr>
        <w:numPr>
          <w:ilvl w:val="0"/>
          <w:numId w:val="16"/>
        </w:numPr>
        <w:tabs>
          <w:tab w:val="clear" w:pos="0"/>
          <w:tab w:val="num" w:pos="720"/>
          <w:tab w:val="left" w:pos="1065"/>
        </w:tabs>
        <w:spacing w:line="100" w:lineRule="atLeast"/>
        <w:ind w:firstLine="0"/>
        <w:jc w:val="both"/>
      </w:pPr>
      <w:r>
        <w:t>носач горњих ролни 2 ком;</w:t>
      </w:r>
    </w:p>
    <w:p w:rsidR="00452FB3" w:rsidRDefault="00452FB3" w:rsidP="00035A47">
      <w:pPr>
        <w:numPr>
          <w:ilvl w:val="0"/>
          <w:numId w:val="16"/>
        </w:numPr>
        <w:tabs>
          <w:tab w:val="clear" w:pos="0"/>
          <w:tab w:val="num" w:pos="720"/>
          <w:tab w:val="left" w:pos="1065"/>
        </w:tabs>
        <w:spacing w:line="100" w:lineRule="atLeast"/>
        <w:ind w:firstLine="0"/>
        <w:jc w:val="both"/>
      </w:pPr>
      <w:r>
        <w:t>уређај за кочење.</w:t>
      </w:r>
    </w:p>
    <w:p w:rsidR="00452FB3" w:rsidRPr="00944A44" w:rsidRDefault="00452FB3" w:rsidP="00452FB3">
      <w:pPr>
        <w:spacing w:line="100" w:lineRule="atLeast"/>
        <w:ind w:left="720"/>
        <w:jc w:val="both"/>
        <w:rPr>
          <w:b/>
          <w:bCs/>
          <w:lang w:val="en-US"/>
        </w:rPr>
      </w:pPr>
      <w:r>
        <w:rPr>
          <w:b/>
          <w:bCs/>
        </w:rPr>
        <w:t>цртеж бр.</w:t>
      </w:r>
      <w:r>
        <w:rPr>
          <w:b/>
          <w:bCs/>
          <w:lang w:val="en-US"/>
        </w:rPr>
        <w:t xml:space="preserve"> </w:t>
      </w:r>
      <w:r>
        <w:rPr>
          <w:b/>
          <w:bCs/>
        </w:rPr>
        <w:t>4</w:t>
      </w:r>
      <w:r>
        <w:rPr>
          <w:b/>
          <w:bCs/>
          <w:lang w:val="en-US"/>
        </w:rPr>
        <w:t>.</w:t>
      </w:r>
    </w:p>
    <w:p w:rsidR="00452FB3" w:rsidRDefault="00452FB3" w:rsidP="00452FB3">
      <w:pPr>
        <w:spacing w:line="100" w:lineRule="atLeast"/>
        <w:ind w:left="720"/>
        <w:jc w:val="both"/>
      </w:pPr>
    </w:p>
    <w:p w:rsidR="00452FB3" w:rsidRPr="00944A44" w:rsidRDefault="00452FB3" w:rsidP="00452FB3">
      <w:pPr>
        <w:spacing w:line="100" w:lineRule="atLeast"/>
        <w:ind w:left="360"/>
        <w:jc w:val="both"/>
        <w:rPr>
          <w:b/>
          <w:lang w:val="en-US"/>
        </w:rPr>
      </w:pPr>
      <w:r>
        <w:rPr>
          <w:b/>
          <w:lang/>
        </w:rPr>
        <w:t>4.</w:t>
      </w:r>
      <w:r>
        <w:rPr>
          <w:b/>
        </w:rPr>
        <w:t xml:space="preserve">   </w:t>
      </w:r>
      <w:r>
        <w:rPr>
          <w:b/>
          <w:lang/>
        </w:rPr>
        <w:t>П</w:t>
      </w:r>
      <w:r>
        <w:rPr>
          <w:b/>
        </w:rPr>
        <w:t xml:space="preserve">огонски бубањ </w:t>
      </w:r>
      <w:r>
        <w:t xml:space="preserve"> </w:t>
      </w:r>
      <w:r>
        <w:rPr>
          <w:b/>
        </w:rPr>
        <w:t>без зупчаника</w:t>
      </w:r>
      <w:r>
        <w:rPr>
          <w:b/>
          <w:lang w:val="en-US"/>
        </w:rPr>
        <w:t>,</w:t>
      </w:r>
    </w:p>
    <w:p w:rsidR="00452FB3" w:rsidRDefault="00452FB3" w:rsidP="00035A47">
      <w:pPr>
        <w:numPr>
          <w:ilvl w:val="2"/>
          <w:numId w:val="17"/>
        </w:numPr>
        <w:tabs>
          <w:tab w:val="left" w:pos="1053"/>
        </w:tabs>
        <w:spacing w:line="100" w:lineRule="atLeast"/>
        <w:ind w:left="710" w:firstLine="0"/>
        <w:jc w:val="both"/>
        <w:rPr>
          <w:lang w:val="en-US"/>
        </w:rPr>
      </w:pPr>
      <w:r>
        <w:t xml:space="preserve">пречник погонског </w:t>
      </w:r>
      <w:r>
        <w:rPr>
          <w:lang w:val="en-US"/>
        </w:rPr>
        <w:t>бубња</w:t>
      </w:r>
      <w:r>
        <w:rPr>
          <w:lang w:val="en-US"/>
        </w:rPr>
        <w:tab/>
      </w:r>
      <w:r>
        <w:rPr>
          <w:lang w:val="en-US"/>
        </w:rPr>
        <w:tab/>
      </w:r>
      <w:r>
        <w:rPr>
          <w:lang w:val="en-US"/>
        </w:rPr>
        <w:tab/>
        <w:t>D = 400</w:t>
      </w:r>
      <w:r>
        <w:t xml:space="preserve">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дужина</w:t>
      </w:r>
      <w:r>
        <w:tab/>
      </w:r>
      <w:r>
        <w:tab/>
      </w:r>
      <w:r>
        <w:tab/>
      </w:r>
      <w:r>
        <w:tab/>
      </w:r>
      <w:r>
        <w:tab/>
      </w:r>
      <w:r>
        <w:tab/>
      </w:r>
      <w:r>
        <w:rPr>
          <w:lang w:val="en-US"/>
        </w:rPr>
        <w:t xml:space="preserve">L </w:t>
      </w:r>
      <w:r>
        <w:t xml:space="preserve">= 850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пречник осовине на рукавцима</w:t>
      </w:r>
      <w:r>
        <w:tab/>
      </w:r>
      <w:r>
        <w:tab/>
      </w:r>
      <w:r>
        <w:tab/>
      </w:r>
      <w:r>
        <w:rPr>
          <w:lang w:val="en-US"/>
        </w:rPr>
        <w:t xml:space="preserve">d </w:t>
      </w:r>
      <w:r>
        <w:t xml:space="preserve">= 80 </w:t>
      </w:r>
      <w:r>
        <w:rPr>
          <w:lang w:val="en-US"/>
        </w:rPr>
        <w:t>mm;</w:t>
      </w:r>
    </w:p>
    <w:p w:rsidR="00452FB3" w:rsidRDefault="00452FB3" w:rsidP="00035A47">
      <w:pPr>
        <w:numPr>
          <w:ilvl w:val="2"/>
          <w:numId w:val="17"/>
        </w:numPr>
        <w:tabs>
          <w:tab w:val="left" w:pos="1053"/>
        </w:tabs>
        <w:spacing w:line="100" w:lineRule="atLeast"/>
        <w:ind w:left="721" w:firstLine="0"/>
        <w:jc w:val="both"/>
        <w:rPr>
          <w:lang w:val="en-US"/>
        </w:rPr>
      </w:pPr>
      <w:r>
        <w:t>дужина осовине</w:t>
      </w:r>
      <w:r>
        <w:tab/>
      </w:r>
      <w:r>
        <w:tab/>
      </w:r>
      <w:r>
        <w:tab/>
      </w:r>
      <w:r>
        <w:tab/>
      </w:r>
      <w:r>
        <w:tab/>
      </w:r>
      <w:r>
        <w:rPr>
          <w:lang w:val="en-US"/>
        </w:rPr>
        <w:t xml:space="preserve">L </w:t>
      </w:r>
      <w:r>
        <w:t xml:space="preserve">= 1308 </w:t>
      </w:r>
      <w:r>
        <w:rPr>
          <w:lang w:val="en-US"/>
        </w:rPr>
        <w:t>mm;</w:t>
      </w:r>
    </w:p>
    <w:p w:rsidR="00452FB3" w:rsidRDefault="00452FB3" w:rsidP="00035A47">
      <w:pPr>
        <w:numPr>
          <w:ilvl w:val="2"/>
          <w:numId w:val="17"/>
        </w:numPr>
        <w:tabs>
          <w:tab w:val="left" w:pos="1053"/>
        </w:tabs>
        <w:spacing w:line="100" w:lineRule="atLeast"/>
        <w:ind w:left="721"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t>22218</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1</w:t>
      </w:r>
      <w:r>
        <w:rPr>
          <w:b/>
          <w:bCs/>
          <w:color w:val="000000"/>
          <w:lang w:val="en-US"/>
        </w:rPr>
        <w:t>/2.</w:t>
      </w:r>
    </w:p>
    <w:p w:rsidR="00452FB3" w:rsidRDefault="00452FB3" w:rsidP="00452FB3">
      <w:pPr>
        <w:tabs>
          <w:tab w:val="left" w:pos="1076"/>
        </w:tabs>
        <w:spacing w:line="100" w:lineRule="atLeast"/>
        <w:ind w:left="722"/>
        <w:jc w:val="both"/>
        <w:rPr>
          <w:b/>
          <w:bCs/>
          <w:color w:val="000000"/>
          <w:lang w:val="sr-Latn-CS"/>
        </w:rPr>
      </w:pPr>
    </w:p>
    <w:p w:rsidR="00452FB3" w:rsidRDefault="00452FB3" w:rsidP="00452FB3">
      <w:pPr>
        <w:spacing w:line="100" w:lineRule="atLeast"/>
        <w:jc w:val="both"/>
        <w:rPr>
          <w:b/>
          <w:color w:val="000000"/>
        </w:rPr>
      </w:pPr>
      <w:r>
        <w:rPr>
          <w:color w:val="000000"/>
        </w:rPr>
        <w:t xml:space="preserve">      </w:t>
      </w:r>
      <w:r>
        <w:rPr>
          <w:b/>
          <w:bCs/>
          <w:color w:val="000000"/>
          <w:lang w:val="en-US"/>
        </w:rPr>
        <w:t>5.</w:t>
      </w:r>
      <w:r>
        <w:rPr>
          <w:color w:val="000000"/>
        </w:rPr>
        <w:t xml:space="preserve">  </w:t>
      </w:r>
      <w:r>
        <w:rPr>
          <w:b/>
          <w:color w:val="000000"/>
          <w:lang/>
        </w:rPr>
        <w:t>Л</w:t>
      </w:r>
      <w:r>
        <w:rPr>
          <w:b/>
          <w:color w:val="000000"/>
        </w:rPr>
        <w:t>анчана спојница</w:t>
      </w:r>
      <w:r w:rsidRPr="00E2634D">
        <w:rPr>
          <w:b/>
          <w:color w:val="000000"/>
        </w:rPr>
        <w:t>,</w:t>
      </w:r>
    </w:p>
    <w:p w:rsidR="00452FB3" w:rsidRDefault="00452FB3" w:rsidP="00035A47">
      <w:pPr>
        <w:numPr>
          <w:ilvl w:val="3"/>
          <w:numId w:val="22"/>
        </w:numPr>
        <w:tabs>
          <w:tab w:val="left" w:pos="574"/>
          <w:tab w:val="left" w:pos="665"/>
          <w:tab w:val="left" w:pos="1083"/>
          <w:tab w:val="left" w:pos="2139"/>
        </w:tabs>
        <w:spacing w:line="100" w:lineRule="atLeast"/>
        <w:ind w:left="1070" w:hanging="352"/>
        <w:jc w:val="both"/>
        <w:rPr>
          <w:b/>
          <w:bCs/>
          <w:color w:val="000000"/>
          <w:lang w:val="en-US"/>
        </w:rPr>
      </w:pPr>
      <w:r>
        <w:rPr>
          <w:color w:val="000000"/>
        </w:rPr>
        <w:t xml:space="preserve">у једну спојницу долазе 2 (две) полуспојнице , </w:t>
      </w:r>
      <w:r>
        <w:rPr>
          <w:b/>
          <w:bCs/>
          <w:color w:val="000000"/>
        </w:rPr>
        <w:t>цртеж</w:t>
      </w:r>
      <w:r>
        <w:rPr>
          <w:color w:val="000000"/>
        </w:rPr>
        <w:t xml:space="preserve"> </w:t>
      </w:r>
      <w:r>
        <w:rPr>
          <w:color w:val="000000"/>
          <w:lang/>
        </w:rPr>
        <w:t xml:space="preserve">склопа </w:t>
      </w:r>
      <w:r>
        <w:rPr>
          <w:b/>
          <w:bCs/>
          <w:color w:val="000000"/>
        </w:rPr>
        <w:t>бр.</w:t>
      </w:r>
      <w:r>
        <w:rPr>
          <w:b/>
          <w:bCs/>
          <w:color w:val="000000"/>
          <w:lang w:val="en-US"/>
        </w:rPr>
        <w:t xml:space="preserve"> </w:t>
      </w:r>
      <w:r>
        <w:rPr>
          <w:b/>
          <w:bCs/>
          <w:color w:val="000000"/>
          <w:lang w:val="sr-Latn-CS"/>
        </w:rPr>
        <w:t xml:space="preserve">9 </w:t>
      </w:r>
      <w:r>
        <w:rPr>
          <w:b/>
          <w:bCs/>
          <w:color w:val="000000"/>
          <w:lang/>
        </w:rPr>
        <w:t xml:space="preserve">и </w:t>
      </w:r>
      <w:r>
        <w:rPr>
          <w:color w:val="000000"/>
        </w:rPr>
        <w:t xml:space="preserve">полуспојнице и </w:t>
      </w:r>
      <w:r>
        <w:rPr>
          <w:b/>
          <w:bCs/>
          <w:color w:val="000000"/>
        </w:rPr>
        <w:t xml:space="preserve">бр. </w:t>
      </w:r>
      <w:r>
        <w:rPr>
          <w:b/>
          <w:bCs/>
          <w:color w:val="000000"/>
          <w:lang w:val="en-US"/>
        </w:rPr>
        <w:t xml:space="preserve"> </w:t>
      </w:r>
      <w:r>
        <w:rPr>
          <w:b/>
          <w:bCs/>
          <w:color w:val="000000"/>
        </w:rPr>
        <w:t xml:space="preserve">8А </w:t>
      </w:r>
      <w:r>
        <w:rPr>
          <w:color w:val="000000"/>
          <w:lang/>
        </w:rPr>
        <w:t xml:space="preserve">и </w:t>
      </w:r>
      <w:r>
        <w:rPr>
          <w:b/>
          <w:bCs/>
          <w:color w:val="000000"/>
          <w:lang/>
        </w:rPr>
        <w:t>бр. 8</w:t>
      </w:r>
      <w:r w:rsidR="00A94234">
        <w:rPr>
          <w:b/>
          <w:bCs/>
          <w:color w:val="000000"/>
          <w:lang w:val="en-US"/>
        </w:rPr>
        <w:t xml:space="preserve">B </w:t>
      </w:r>
      <w:r w:rsidR="00A94234">
        <w:rPr>
          <w:b/>
          <w:bCs/>
          <w:color w:val="000000"/>
          <w:lang/>
        </w:rPr>
        <w:t>и  галов ланац DIN8150; FKK 2060</w:t>
      </w:r>
    </w:p>
    <w:p w:rsidR="00452FB3" w:rsidRDefault="00452FB3" w:rsidP="00452FB3">
      <w:pPr>
        <w:tabs>
          <w:tab w:val="left" w:pos="574"/>
          <w:tab w:val="left" w:pos="665"/>
          <w:tab w:val="left" w:pos="1083"/>
          <w:tab w:val="left" w:pos="2139"/>
        </w:tabs>
        <w:spacing w:line="100" w:lineRule="atLeast"/>
        <w:ind w:left="718"/>
        <w:jc w:val="both"/>
        <w:rPr>
          <w:b/>
          <w:bCs/>
          <w:color w:val="000000"/>
          <w:lang w:val="en-US"/>
        </w:rPr>
      </w:pPr>
    </w:p>
    <w:p w:rsidR="00452FB3" w:rsidRPr="00944A44" w:rsidRDefault="00452FB3" w:rsidP="00452FB3">
      <w:pPr>
        <w:spacing w:line="100" w:lineRule="atLeast"/>
        <w:jc w:val="both"/>
        <w:rPr>
          <w:color w:val="000000"/>
          <w:lang w:val="en-US"/>
        </w:rPr>
      </w:pPr>
      <w:r>
        <w:rPr>
          <w:color w:val="000000"/>
        </w:rPr>
        <w:t xml:space="preserve">      </w:t>
      </w:r>
      <w:r>
        <w:rPr>
          <w:b/>
          <w:bCs/>
          <w:color w:val="000000"/>
          <w:lang w:val="en-US"/>
        </w:rPr>
        <w:t>6.</w:t>
      </w:r>
      <w:r>
        <w:rPr>
          <w:color w:val="000000"/>
        </w:rPr>
        <w:t xml:space="preserve">  </w:t>
      </w:r>
      <w:r>
        <w:rPr>
          <w:b/>
          <w:color w:val="000000"/>
          <w:lang/>
        </w:rPr>
        <w:t>П</w:t>
      </w:r>
      <w:r>
        <w:rPr>
          <w:b/>
          <w:color w:val="000000"/>
        </w:rPr>
        <w:t>огонски зупчаник ТТ-800:</w:t>
      </w:r>
      <w:r>
        <w:rPr>
          <w:color w:val="000000"/>
        </w:rPr>
        <w:t xml:space="preserve"> цилиндрични са правим зубима</w:t>
      </w:r>
      <w:r>
        <w:rPr>
          <w:color w:val="000000"/>
          <w:lang w:val="en-US"/>
        </w:rPr>
        <w:t>,</w:t>
      </w:r>
    </w:p>
    <w:p w:rsidR="00452FB3" w:rsidRDefault="00452FB3" w:rsidP="00035A47">
      <w:pPr>
        <w:numPr>
          <w:ilvl w:val="0"/>
          <w:numId w:val="18"/>
        </w:numPr>
        <w:tabs>
          <w:tab w:val="left" w:pos="1065"/>
        </w:tabs>
        <w:spacing w:line="100" w:lineRule="atLeast"/>
        <w:ind w:firstLine="0"/>
        <w:jc w:val="both"/>
        <w:rPr>
          <w:color w:val="000000"/>
        </w:rPr>
      </w:pPr>
      <w:r>
        <w:rPr>
          <w:color w:val="000000"/>
        </w:rPr>
        <w:t xml:space="preserve">број зуба 46, модул 10, </w:t>
      </w:r>
      <w:r>
        <w:rPr>
          <w:rFonts w:ascii="Symbol" w:hAnsi="Symbol" w:cs="Symbol"/>
          <w:color w:val="000000"/>
        </w:rPr>
        <w:t></w:t>
      </w:r>
      <w:r>
        <w:rPr>
          <w:color w:val="000000"/>
        </w:rPr>
        <w:t xml:space="preserve">=20, </w:t>
      </w:r>
      <w:r>
        <w:rPr>
          <w:rFonts w:ascii="Symbol" w:hAnsi="Symbol" w:cs="Symbol"/>
          <w:color w:val="000000"/>
        </w:rPr>
        <w:t></w:t>
      </w:r>
      <w:r>
        <w:rPr>
          <w:color w:val="000000"/>
        </w:rPr>
        <w:t>о=0;</w:t>
      </w:r>
    </w:p>
    <w:p w:rsidR="00452FB3" w:rsidRDefault="00452FB3" w:rsidP="00035A47">
      <w:pPr>
        <w:numPr>
          <w:ilvl w:val="0"/>
          <w:numId w:val="18"/>
        </w:numPr>
        <w:tabs>
          <w:tab w:val="left" w:pos="1065"/>
        </w:tabs>
        <w:spacing w:line="100" w:lineRule="atLeast"/>
        <w:ind w:firstLine="0"/>
        <w:jc w:val="both"/>
        <w:rPr>
          <w:color w:val="000000"/>
        </w:rPr>
      </w:pPr>
      <w:r>
        <w:rPr>
          <w:color w:val="000000"/>
        </w:rPr>
        <w:t>W/зw=139,1</w:t>
      </w:r>
      <w:r>
        <w:rPr>
          <w:color w:val="000000"/>
          <w:sz w:val="28"/>
          <w:szCs w:val="28"/>
          <w:vertAlign w:val="superscript"/>
        </w:rPr>
        <w:t>-0,3</w:t>
      </w:r>
      <w:r>
        <w:rPr>
          <w:color w:val="000000"/>
        </w:rPr>
        <w:t>/5, ливени или варени;</w:t>
      </w:r>
    </w:p>
    <w:p w:rsidR="00452FB3" w:rsidRDefault="00452FB3" w:rsidP="00035A47">
      <w:pPr>
        <w:numPr>
          <w:ilvl w:val="0"/>
          <w:numId w:val="18"/>
        </w:numPr>
        <w:tabs>
          <w:tab w:val="left" w:pos="1076"/>
        </w:tabs>
        <w:spacing w:line="100" w:lineRule="atLeast"/>
        <w:ind w:firstLine="0"/>
        <w:jc w:val="both"/>
        <w:rPr>
          <w:color w:val="000000"/>
          <w:lang w:val="en-US"/>
        </w:rPr>
      </w:pPr>
      <w:r>
        <w:rPr>
          <w:color w:val="000000"/>
          <w:lang w:val="en-US"/>
        </w:rPr>
        <w:t>d</w:t>
      </w:r>
      <w:r>
        <w:rPr>
          <w:color w:val="000000"/>
          <w:vertAlign w:val="subscript"/>
          <w:lang w:val="en-US"/>
        </w:rPr>
        <w:t>k</w:t>
      </w:r>
      <w:r>
        <w:rPr>
          <w:color w:val="000000"/>
          <w:lang w:val="en-US"/>
        </w:rPr>
        <w:t xml:space="preserve"> </w:t>
      </w:r>
      <w:r>
        <w:rPr>
          <w:color w:val="000000"/>
        </w:rPr>
        <w:t xml:space="preserve">= 480 </w:t>
      </w:r>
      <w:r>
        <w:rPr>
          <w:color w:val="000000"/>
          <w:lang w:val="en-US"/>
        </w:rPr>
        <w:t>mm</w:t>
      </w:r>
      <w:r>
        <w:rPr>
          <w:color w:val="000000"/>
        </w:rPr>
        <w:t xml:space="preserve">; б = 89,7 </w:t>
      </w:r>
      <w:r>
        <w:rPr>
          <w:color w:val="000000"/>
          <w:lang w:val="en-US"/>
        </w:rPr>
        <w:t>mm</w:t>
      </w:r>
      <w:r>
        <w:rPr>
          <w:color w:val="000000"/>
        </w:rPr>
        <w:t xml:space="preserve">; </w:t>
      </w:r>
      <w:r>
        <w:rPr>
          <w:color w:val="000000"/>
          <w:lang w:val="en-US"/>
        </w:rPr>
        <w:t xml:space="preserve">d </w:t>
      </w:r>
      <w:r>
        <w:rPr>
          <w:color w:val="000000"/>
        </w:rPr>
        <w:t xml:space="preserve">= 80 </w:t>
      </w:r>
      <w:r>
        <w:rPr>
          <w:color w:val="000000"/>
          <w:lang w:val="en-US"/>
        </w:rPr>
        <w:t>mm, d</w:t>
      </w:r>
      <w:r>
        <w:rPr>
          <w:color w:val="000000"/>
          <w:vertAlign w:val="subscript"/>
          <w:lang w:val="en-US"/>
        </w:rPr>
        <w:t xml:space="preserve">o </w:t>
      </w:r>
      <w:r>
        <w:rPr>
          <w:color w:val="000000"/>
        </w:rPr>
        <w:t xml:space="preserve">= 460 </w:t>
      </w:r>
      <w:r>
        <w:rPr>
          <w:color w:val="000000"/>
          <w:lang w:val="en-US"/>
        </w:rPr>
        <w:t>mm</w:t>
      </w:r>
      <w:r>
        <w:rPr>
          <w:color w:val="000000"/>
        </w:rPr>
        <w:t xml:space="preserve">; </w:t>
      </w:r>
      <w:r>
        <w:rPr>
          <w:color w:val="000000"/>
          <w:lang w:val="en-US"/>
        </w:rPr>
        <w:t>d</w:t>
      </w:r>
      <w:r>
        <w:rPr>
          <w:color w:val="000000"/>
          <w:vertAlign w:val="subscript"/>
          <w:lang w:val="en-US"/>
        </w:rPr>
        <w:t>b</w:t>
      </w:r>
      <w:r>
        <w:rPr>
          <w:color w:val="000000"/>
        </w:rPr>
        <w:t xml:space="preserve">=436 </w:t>
      </w:r>
      <w:r>
        <w:rPr>
          <w:color w:val="000000"/>
          <w:lang w:val="en-US"/>
        </w:rPr>
        <w:t>mm;</w:t>
      </w:r>
    </w:p>
    <w:p w:rsidR="00452FB3" w:rsidRDefault="00452FB3" w:rsidP="00452FB3">
      <w:pPr>
        <w:spacing w:line="100" w:lineRule="atLeast"/>
        <w:jc w:val="both"/>
        <w:rPr>
          <w:b/>
          <w:bCs/>
          <w:color w:val="000000"/>
          <w:lang w:val="sr-Latn-CS"/>
        </w:rPr>
      </w:pPr>
      <w:r>
        <w:rPr>
          <w:color w:val="000000"/>
        </w:rPr>
        <w:t xml:space="preserve">            </w:t>
      </w:r>
      <w:r>
        <w:rPr>
          <w:b/>
          <w:bCs/>
          <w:color w:val="000000"/>
        </w:rPr>
        <w:t>цртеж бр.</w:t>
      </w:r>
      <w:r>
        <w:rPr>
          <w:b/>
          <w:bCs/>
          <w:color w:val="000000"/>
          <w:lang w:val="en-US"/>
        </w:rPr>
        <w:t xml:space="preserve"> </w:t>
      </w:r>
      <w:r>
        <w:rPr>
          <w:b/>
          <w:bCs/>
          <w:color w:val="000000"/>
          <w:lang w:val="sr-Latn-CS"/>
        </w:rPr>
        <w:t>10,</w:t>
      </w:r>
    </w:p>
    <w:p w:rsidR="00452FB3" w:rsidRDefault="00452FB3" w:rsidP="00452FB3">
      <w:pPr>
        <w:spacing w:line="100" w:lineRule="atLeast"/>
        <w:jc w:val="both"/>
      </w:pPr>
    </w:p>
    <w:p w:rsidR="00452FB3" w:rsidRPr="00944A44" w:rsidRDefault="00452FB3" w:rsidP="00452FB3">
      <w:pPr>
        <w:spacing w:line="100" w:lineRule="atLeast"/>
        <w:jc w:val="both"/>
        <w:rPr>
          <w:b/>
          <w:color w:val="000000"/>
          <w:lang w:val="en-US"/>
        </w:rPr>
      </w:pPr>
      <w:r>
        <w:rPr>
          <w:color w:val="000000"/>
          <w:lang w:val="sr-Latn-CS"/>
        </w:rPr>
        <w:t xml:space="preserve">      </w:t>
      </w:r>
      <w:r>
        <w:rPr>
          <w:b/>
          <w:bCs/>
          <w:color w:val="000000"/>
          <w:lang w:val="en-US"/>
        </w:rPr>
        <w:t>7.</w:t>
      </w:r>
      <w:r>
        <w:rPr>
          <w:color w:val="000000"/>
        </w:rPr>
        <w:t xml:space="preserve">  </w:t>
      </w:r>
      <w:r>
        <w:rPr>
          <w:b/>
          <w:color w:val="000000"/>
          <w:lang/>
        </w:rPr>
        <w:t>П</w:t>
      </w:r>
      <w:r>
        <w:rPr>
          <w:b/>
          <w:color w:val="000000"/>
        </w:rPr>
        <w:t>ов</w:t>
      </w:r>
      <w:r>
        <w:rPr>
          <w:b/>
          <w:color w:val="000000"/>
          <w:lang/>
        </w:rPr>
        <w:t>р</w:t>
      </w:r>
      <w:r>
        <w:rPr>
          <w:b/>
          <w:color w:val="000000"/>
        </w:rPr>
        <w:t>атна станица са бубњем</w:t>
      </w:r>
      <w:r>
        <w:rPr>
          <w:b/>
          <w:color w:val="000000"/>
          <w:lang w:val="en-US"/>
        </w:rPr>
        <w:t>,</w:t>
      </w:r>
    </w:p>
    <w:p w:rsidR="00452FB3" w:rsidRDefault="00452FB3" w:rsidP="00452FB3">
      <w:pPr>
        <w:spacing w:line="100" w:lineRule="atLeast"/>
        <w:jc w:val="both"/>
        <w:rPr>
          <w:b/>
          <w:bCs/>
          <w:color w:val="000000"/>
          <w:lang w:val="sr-Latn-CS"/>
        </w:rPr>
      </w:pPr>
      <w:r>
        <w:rPr>
          <w:color w:val="000000"/>
        </w:rPr>
        <w:t xml:space="preserve">        </w:t>
      </w:r>
      <w:r>
        <w:rPr>
          <w:color w:val="000000"/>
        </w:rPr>
        <w:tab/>
      </w:r>
      <w:r>
        <w:rPr>
          <w:b/>
          <w:bCs/>
          <w:color w:val="000000"/>
        </w:rPr>
        <w:t>цртеж бр.</w:t>
      </w:r>
      <w:r>
        <w:rPr>
          <w:b/>
          <w:bCs/>
          <w:color w:val="000000"/>
          <w:lang w:val="en-US"/>
        </w:rPr>
        <w:t xml:space="preserve"> </w:t>
      </w:r>
      <w:r>
        <w:rPr>
          <w:b/>
          <w:bCs/>
          <w:color w:val="000000"/>
          <w:lang w:val="sr-Latn-CS"/>
        </w:rPr>
        <w:t>6.</w:t>
      </w:r>
    </w:p>
    <w:p w:rsidR="00452FB3" w:rsidRDefault="00452FB3" w:rsidP="00452FB3">
      <w:pPr>
        <w:spacing w:line="100" w:lineRule="atLeast"/>
        <w:jc w:val="both"/>
      </w:pPr>
    </w:p>
    <w:p w:rsidR="00452FB3" w:rsidRPr="00944A44" w:rsidRDefault="00452FB3" w:rsidP="00452FB3">
      <w:pPr>
        <w:spacing w:line="100" w:lineRule="atLeast"/>
        <w:jc w:val="both"/>
        <w:rPr>
          <w:b/>
          <w:color w:val="000000"/>
          <w:lang w:val="en-US"/>
        </w:rPr>
      </w:pPr>
      <w:r>
        <w:rPr>
          <w:color w:val="000000"/>
        </w:rPr>
        <w:t xml:space="preserve">      </w:t>
      </w:r>
      <w:r>
        <w:rPr>
          <w:b/>
          <w:color w:val="000000"/>
          <w:lang w:val="en-US"/>
        </w:rPr>
        <w:t>8.</w:t>
      </w:r>
      <w:r>
        <w:rPr>
          <w:b/>
          <w:color w:val="000000"/>
        </w:rPr>
        <w:t xml:space="preserve">  </w:t>
      </w:r>
      <w:r>
        <w:rPr>
          <w:b/>
          <w:color w:val="000000"/>
          <w:lang/>
        </w:rPr>
        <w:t>П</w:t>
      </w:r>
      <w:r>
        <w:rPr>
          <w:b/>
          <w:color w:val="000000"/>
        </w:rPr>
        <w:t>овратни бубањ</w:t>
      </w:r>
      <w:r>
        <w:rPr>
          <w:b/>
          <w:color w:val="000000"/>
          <w:lang w:val="en-US"/>
        </w:rPr>
        <w:t>,</w:t>
      </w:r>
    </w:p>
    <w:p w:rsidR="00452FB3" w:rsidRDefault="00452FB3" w:rsidP="00035A47">
      <w:pPr>
        <w:numPr>
          <w:ilvl w:val="1"/>
          <w:numId w:val="19"/>
        </w:numPr>
        <w:spacing w:line="100" w:lineRule="atLeast"/>
        <w:ind w:left="698" w:firstLine="0"/>
        <w:jc w:val="both"/>
        <w:rPr>
          <w:color w:val="000000"/>
          <w:lang w:val="en-US"/>
        </w:rPr>
      </w:pPr>
      <w:r>
        <w:rPr>
          <w:color w:val="000000"/>
        </w:rPr>
        <w:t>пречник повратног бубња</w:t>
      </w:r>
      <w:r>
        <w:rPr>
          <w:color w:val="000000"/>
        </w:rPr>
        <w:tab/>
      </w:r>
      <w:r>
        <w:rPr>
          <w:color w:val="000000"/>
        </w:rPr>
        <w:tab/>
      </w:r>
      <w:r>
        <w:rPr>
          <w:color w:val="000000"/>
        </w:rPr>
        <w:tab/>
      </w:r>
      <w:r>
        <w:rPr>
          <w:color w:val="000000"/>
        </w:rPr>
        <w:tab/>
      </w:r>
      <w:r>
        <w:rPr>
          <w:color w:val="000000"/>
          <w:lang w:val="en-US"/>
        </w:rPr>
        <w:t xml:space="preserve">D </w:t>
      </w:r>
      <w:r>
        <w:rPr>
          <w:color w:val="000000"/>
        </w:rPr>
        <w:t xml:space="preserve">= 400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дужина</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850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 xml:space="preserve">пречник осовине на рукавцима </w:t>
      </w:r>
      <w:r>
        <w:rPr>
          <w:color w:val="000000"/>
        </w:rPr>
        <w:tab/>
      </w:r>
      <w:r>
        <w:rPr>
          <w:color w:val="000000"/>
        </w:rPr>
        <w:tab/>
      </w:r>
      <w:r>
        <w:rPr>
          <w:color w:val="000000"/>
        </w:rPr>
        <w:tab/>
      </w:r>
      <w:r>
        <w:rPr>
          <w:color w:val="000000"/>
          <w:lang w:val="en-US"/>
        </w:rPr>
        <w:t xml:space="preserve">d </w:t>
      </w:r>
      <w:r>
        <w:rPr>
          <w:color w:val="000000"/>
        </w:rPr>
        <w:t xml:space="preserve">= 70 </w:t>
      </w:r>
      <w:r>
        <w:rPr>
          <w:color w:val="000000"/>
          <w:lang w:val="en-US"/>
        </w:rPr>
        <w:t>mm;</w:t>
      </w:r>
    </w:p>
    <w:p w:rsidR="00452FB3" w:rsidRDefault="00452FB3" w:rsidP="00035A47">
      <w:pPr>
        <w:numPr>
          <w:ilvl w:val="1"/>
          <w:numId w:val="19"/>
        </w:numPr>
        <w:spacing w:line="100" w:lineRule="atLeast"/>
        <w:ind w:left="687" w:firstLine="0"/>
        <w:jc w:val="both"/>
        <w:rPr>
          <w:color w:val="000000"/>
          <w:lang w:val="en-US"/>
        </w:rPr>
      </w:pPr>
      <w:r>
        <w:rPr>
          <w:color w:val="000000"/>
        </w:rPr>
        <w:t xml:space="preserve">дужина осовине </w:t>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910 </w:t>
      </w:r>
      <w:r>
        <w:rPr>
          <w:color w:val="000000"/>
          <w:lang w:val="en-US"/>
        </w:rPr>
        <w:t>mm;</w:t>
      </w:r>
    </w:p>
    <w:p w:rsidR="00452FB3" w:rsidRDefault="00452FB3" w:rsidP="00035A47">
      <w:pPr>
        <w:numPr>
          <w:ilvl w:val="1"/>
          <w:numId w:val="19"/>
        </w:numPr>
        <w:spacing w:line="100" w:lineRule="atLeast"/>
        <w:ind w:left="687"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r>
      <w:r>
        <w:rPr>
          <w:color w:val="000000"/>
        </w:rPr>
        <w:tab/>
        <w:t>22217.</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2</w:t>
      </w:r>
      <w:r>
        <w:rPr>
          <w:b/>
          <w:bCs/>
          <w:color w:val="000000"/>
          <w:lang w:val="en-US"/>
        </w:rPr>
        <w:t>.</w:t>
      </w:r>
    </w:p>
    <w:p w:rsidR="00452FB3" w:rsidRDefault="00452FB3" w:rsidP="00452FB3">
      <w:pPr>
        <w:spacing w:line="100" w:lineRule="atLeast"/>
        <w:ind w:left="720"/>
        <w:jc w:val="both"/>
        <w:rPr>
          <w:b/>
          <w:bCs/>
          <w:color w:val="000000"/>
        </w:rPr>
      </w:pPr>
    </w:p>
    <w:p w:rsidR="00452FB3" w:rsidRPr="00944A44" w:rsidRDefault="00452FB3" w:rsidP="00452FB3">
      <w:pPr>
        <w:spacing w:line="100" w:lineRule="atLeast"/>
        <w:jc w:val="both"/>
        <w:rPr>
          <w:b/>
          <w:color w:val="000000"/>
          <w:lang w:val="en-US"/>
        </w:rPr>
      </w:pPr>
      <w:r>
        <w:rPr>
          <w:color w:val="000000"/>
        </w:rPr>
        <w:t xml:space="preserve">      </w:t>
      </w:r>
      <w:r>
        <w:rPr>
          <w:b/>
          <w:bCs/>
          <w:color w:val="000000"/>
          <w:lang w:val="en-US"/>
        </w:rPr>
        <w:t>9.</w:t>
      </w:r>
      <w:r>
        <w:rPr>
          <w:color w:val="000000"/>
        </w:rPr>
        <w:t xml:space="preserve">   </w:t>
      </w:r>
      <w:r>
        <w:rPr>
          <w:b/>
          <w:color w:val="000000"/>
          <w:lang/>
        </w:rPr>
        <w:t>И</w:t>
      </w:r>
      <w:r>
        <w:rPr>
          <w:b/>
          <w:color w:val="000000"/>
        </w:rPr>
        <w:t>стоваривач са бубњем</w:t>
      </w:r>
      <w:r>
        <w:rPr>
          <w:b/>
          <w:color w:val="000000"/>
          <w:lang w:val="en-US"/>
        </w:rPr>
        <w:t>,</w:t>
      </w:r>
    </w:p>
    <w:p w:rsidR="00452FB3" w:rsidRPr="00944A44" w:rsidRDefault="00452FB3" w:rsidP="00452FB3">
      <w:pPr>
        <w:spacing w:line="100" w:lineRule="atLeast"/>
        <w:jc w:val="both"/>
        <w:rPr>
          <w:b/>
          <w:bCs/>
          <w:color w:val="000000"/>
          <w:lang w:val="en-US"/>
        </w:rPr>
      </w:pPr>
      <w:r>
        <w:rPr>
          <w:color w:val="000000"/>
        </w:rPr>
        <w:t xml:space="preserve">         </w:t>
      </w:r>
      <w:r>
        <w:rPr>
          <w:color w:val="000000"/>
        </w:rPr>
        <w:tab/>
      </w:r>
      <w:r>
        <w:rPr>
          <w:b/>
          <w:bCs/>
          <w:color w:val="000000"/>
        </w:rPr>
        <w:t>цртеж бр.</w:t>
      </w:r>
      <w:r>
        <w:rPr>
          <w:b/>
          <w:bCs/>
          <w:color w:val="000000"/>
          <w:lang w:val="en-US"/>
        </w:rPr>
        <w:t xml:space="preserve"> </w:t>
      </w:r>
      <w:r>
        <w:rPr>
          <w:b/>
          <w:bCs/>
          <w:color w:val="000000"/>
        </w:rPr>
        <w:t>5</w:t>
      </w:r>
      <w:r>
        <w:rPr>
          <w:b/>
          <w:bCs/>
          <w:color w:val="000000"/>
          <w:lang w:val="en-US"/>
        </w:rPr>
        <w:t>.</w:t>
      </w:r>
    </w:p>
    <w:p w:rsidR="00452FB3" w:rsidRDefault="00452FB3" w:rsidP="00452FB3">
      <w:pPr>
        <w:spacing w:line="100" w:lineRule="atLeast"/>
        <w:jc w:val="both"/>
      </w:pPr>
    </w:p>
    <w:p w:rsidR="00452FB3" w:rsidRPr="00944A44" w:rsidRDefault="00452FB3" w:rsidP="00452FB3">
      <w:pPr>
        <w:spacing w:line="100" w:lineRule="atLeast"/>
        <w:ind w:left="360"/>
        <w:jc w:val="both"/>
        <w:rPr>
          <w:b/>
          <w:color w:val="000000"/>
          <w:lang w:val="en-US"/>
        </w:rPr>
      </w:pPr>
      <w:r>
        <w:rPr>
          <w:b/>
          <w:color w:val="000000"/>
        </w:rPr>
        <w:t xml:space="preserve"> </w:t>
      </w:r>
      <w:r>
        <w:rPr>
          <w:b/>
          <w:color w:val="000000"/>
          <w:lang w:val="en-US"/>
        </w:rPr>
        <w:t>10.</w:t>
      </w:r>
      <w:r>
        <w:rPr>
          <w:b/>
          <w:color w:val="000000"/>
        </w:rPr>
        <w:t xml:space="preserve">  </w:t>
      </w:r>
      <w:r>
        <w:rPr>
          <w:b/>
          <w:color w:val="000000"/>
          <w:lang/>
        </w:rPr>
        <w:t>Б</w:t>
      </w:r>
      <w:r>
        <w:rPr>
          <w:b/>
          <w:color w:val="000000"/>
        </w:rPr>
        <w:t>убањ истоваривача</w:t>
      </w:r>
      <w:r>
        <w:rPr>
          <w:b/>
          <w:color w:val="000000"/>
          <w:lang w:val="sr-Latn-CS"/>
        </w:rPr>
        <w:t xml:space="preserve"> </w:t>
      </w:r>
      <w:r>
        <w:rPr>
          <w:b/>
          <w:color w:val="000000"/>
        </w:rPr>
        <w:t>са</w:t>
      </w:r>
      <w:r>
        <w:rPr>
          <w:b/>
          <w:color w:val="000000"/>
          <w:lang w:val="sr-Latn-CS"/>
        </w:rPr>
        <w:t xml:space="preserve"> </w:t>
      </w:r>
      <w:r>
        <w:rPr>
          <w:b/>
          <w:color w:val="000000"/>
        </w:rPr>
        <w:t>ку</w:t>
      </w:r>
      <w:r>
        <w:rPr>
          <w:b/>
        </w:rPr>
        <w:t>ћ</w:t>
      </w:r>
      <w:r>
        <w:rPr>
          <w:b/>
          <w:color w:val="000000"/>
        </w:rPr>
        <w:t>иштем</w:t>
      </w:r>
      <w:r>
        <w:rPr>
          <w:b/>
          <w:color w:val="000000"/>
          <w:lang w:val="en-US"/>
        </w:rPr>
        <w:t>,</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пречник бубња истоваривача </w:t>
      </w:r>
      <w:r>
        <w:rPr>
          <w:color w:val="000000"/>
        </w:rPr>
        <w:tab/>
      </w:r>
      <w:r>
        <w:rPr>
          <w:color w:val="000000"/>
        </w:rPr>
        <w:tab/>
      </w:r>
      <w:r>
        <w:rPr>
          <w:color w:val="000000"/>
        </w:rPr>
        <w:tab/>
      </w:r>
      <w:r>
        <w:rPr>
          <w:color w:val="000000"/>
        </w:rPr>
        <w:tab/>
      </w:r>
      <w:r>
        <w:rPr>
          <w:color w:val="000000"/>
          <w:lang w:val="en-US"/>
        </w:rPr>
        <w:t xml:space="preserve">D </w:t>
      </w:r>
      <w:r>
        <w:rPr>
          <w:color w:val="000000"/>
        </w:rPr>
        <w:t xml:space="preserve">= 400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дужина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850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пречник осовине на рукавцима </w:t>
      </w:r>
      <w:r>
        <w:rPr>
          <w:color w:val="000000"/>
        </w:rPr>
        <w:tab/>
      </w:r>
      <w:r>
        <w:rPr>
          <w:color w:val="000000"/>
        </w:rPr>
        <w:tab/>
      </w:r>
      <w:r>
        <w:rPr>
          <w:color w:val="000000"/>
        </w:rPr>
        <w:tab/>
      </w:r>
      <w:r>
        <w:rPr>
          <w:color w:val="000000"/>
          <w:lang w:val="en-US"/>
        </w:rPr>
        <w:t xml:space="preserve">d </w:t>
      </w:r>
      <w:r>
        <w:rPr>
          <w:color w:val="000000"/>
        </w:rPr>
        <w:t xml:space="preserve">= 70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lang w:val="en-US"/>
        </w:rPr>
      </w:pPr>
      <w:r>
        <w:rPr>
          <w:color w:val="000000"/>
        </w:rPr>
        <w:t xml:space="preserve">дужина осовине </w:t>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L </w:t>
      </w:r>
      <w:r>
        <w:rPr>
          <w:color w:val="000000"/>
        </w:rPr>
        <w:t xml:space="preserve">= 1095 </w:t>
      </w:r>
      <w:r>
        <w:rPr>
          <w:color w:val="000000"/>
          <w:lang w:val="en-US"/>
        </w:rPr>
        <w:t>mm;</w:t>
      </w:r>
    </w:p>
    <w:p w:rsidR="00452FB3" w:rsidRDefault="00452FB3" w:rsidP="00035A47">
      <w:pPr>
        <w:numPr>
          <w:ilvl w:val="2"/>
          <w:numId w:val="20"/>
        </w:numPr>
        <w:tabs>
          <w:tab w:val="left" w:pos="1076"/>
        </w:tabs>
        <w:spacing w:line="100" w:lineRule="atLeast"/>
        <w:ind w:left="687" w:firstLine="0"/>
        <w:jc w:val="both"/>
        <w:rPr>
          <w:color w:val="000000"/>
        </w:rPr>
      </w:pPr>
      <w:r>
        <w:rPr>
          <w:color w:val="000000"/>
        </w:rPr>
        <w:t>лежајеви ГПЗ (ЗКЛ)</w:t>
      </w:r>
      <w:r>
        <w:rPr>
          <w:color w:val="000000"/>
        </w:rPr>
        <w:tab/>
      </w:r>
      <w:r>
        <w:rPr>
          <w:color w:val="000000"/>
        </w:rPr>
        <w:tab/>
      </w:r>
      <w:r>
        <w:rPr>
          <w:color w:val="000000"/>
        </w:rPr>
        <w:tab/>
      </w:r>
      <w:r>
        <w:rPr>
          <w:color w:val="000000"/>
        </w:rPr>
        <w:tab/>
      </w:r>
      <w:r>
        <w:rPr>
          <w:color w:val="000000"/>
        </w:rPr>
        <w:tab/>
        <w:t>22217.</w:t>
      </w:r>
    </w:p>
    <w:p w:rsidR="00452FB3" w:rsidRPr="00944A44" w:rsidRDefault="00452FB3" w:rsidP="00452FB3">
      <w:pPr>
        <w:spacing w:line="100" w:lineRule="atLeast"/>
        <w:ind w:left="720"/>
        <w:jc w:val="both"/>
        <w:rPr>
          <w:b/>
          <w:bCs/>
          <w:color w:val="000000"/>
          <w:lang w:val="en-US"/>
        </w:rPr>
      </w:pPr>
      <w:r>
        <w:rPr>
          <w:b/>
          <w:bCs/>
          <w:color w:val="000000"/>
        </w:rPr>
        <w:t>цртеж бр.</w:t>
      </w:r>
      <w:r>
        <w:rPr>
          <w:b/>
          <w:bCs/>
          <w:color w:val="000000"/>
          <w:lang w:val="en-US"/>
        </w:rPr>
        <w:t xml:space="preserve"> </w:t>
      </w:r>
      <w:r>
        <w:rPr>
          <w:b/>
          <w:bCs/>
          <w:color w:val="000000"/>
        </w:rPr>
        <w:t>3</w:t>
      </w:r>
      <w:r>
        <w:rPr>
          <w:b/>
          <w:bCs/>
          <w:color w:val="000000"/>
          <w:lang w:val="en-US"/>
        </w:rPr>
        <w:t>.</w:t>
      </w:r>
    </w:p>
    <w:p w:rsidR="00452FB3" w:rsidRDefault="00452FB3" w:rsidP="00452FB3">
      <w:pPr>
        <w:spacing w:line="100" w:lineRule="atLeast"/>
        <w:ind w:left="720"/>
        <w:jc w:val="both"/>
        <w:rPr>
          <w:b/>
          <w:bCs/>
          <w:color w:val="000000"/>
        </w:rPr>
      </w:pPr>
    </w:p>
    <w:p w:rsidR="00452FB3" w:rsidRDefault="00452FB3" w:rsidP="00452FB3">
      <w:pPr>
        <w:spacing w:line="100" w:lineRule="atLeast"/>
        <w:jc w:val="both"/>
        <w:rPr>
          <w:b/>
          <w:color w:val="000000"/>
          <w:lang w:val="sr-Latn-CS"/>
        </w:rPr>
      </w:pPr>
      <w:r>
        <w:rPr>
          <w:color w:val="000000"/>
          <w:lang w:val="sr-Latn-CS"/>
        </w:rPr>
        <w:t xml:space="preserve">       </w:t>
      </w:r>
      <w:r>
        <w:rPr>
          <w:b/>
          <w:bCs/>
          <w:color w:val="000000"/>
          <w:lang w:val="en-US"/>
        </w:rPr>
        <w:t>11.</w:t>
      </w:r>
      <w:r>
        <w:rPr>
          <w:color w:val="000000"/>
        </w:rPr>
        <w:t xml:space="preserve">  </w:t>
      </w:r>
      <w:r>
        <w:rPr>
          <w:b/>
          <w:color w:val="000000"/>
          <w:lang/>
        </w:rPr>
        <w:t>К</w:t>
      </w:r>
      <w:r>
        <w:rPr>
          <w:b/>
          <w:color w:val="000000"/>
          <w:lang w:val="sr-Latn-CS"/>
        </w:rPr>
        <w:t>ућиште погонског бубња са поклопцем,</w:t>
      </w:r>
    </w:p>
    <w:p w:rsidR="00452FB3" w:rsidRDefault="00452FB3" w:rsidP="00452FB3">
      <w:pPr>
        <w:spacing w:line="100" w:lineRule="atLeast"/>
        <w:jc w:val="both"/>
        <w:rPr>
          <w:b/>
          <w:bCs/>
          <w:color w:val="000000"/>
          <w:lang w:val="sr-Latn-CS"/>
        </w:rPr>
      </w:pPr>
      <w:r>
        <w:rPr>
          <w:color w:val="000000"/>
          <w:lang w:val="sr-Latn-CS"/>
        </w:rPr>
        <w:t xml:space="preserve">           </w:t>
      </w:r>
      <w:r>
        <w:rPr>
          <w:b/>
          <w:bCs/>
          <w:color w:val="000000"/>
          <w:lang w:val="sr-Latn-CS"/>
        </w:rPr>
        <w:t>цртеж бр. 102 и 103.</w:t>
      </w:r>
    </w:p>
    <w:p w:rsidR="00452FB3" w:rsidRDefault="00452FB3" w:rsidP="00452FB3">
      <w:pPr>
        <w:spacing w:line="100" w:lineRule="atLeast"/>
        <w:jc w:val="both"/>
      </w:pPr>
    </w:p>
    <w:p w:rsidR="00452FB3" w:rsidRDefault="00452FB3" w:rsidP="00452FB3">
      <w:pPr>
        <w:spacing w:line="100" w:lineRule="atLeast"/>
        <w:ind w:left="720"/>
        <w:jc w:val="both"/>
      </w:pPr>
    </w:p>
    <w:p w:rsidR="00A94234" w:rsidRPr="003546D9" w:rsidRDefault="00A94234" w:rsidP="00035A47">
      <w:pPr>
        <w:numPr>
          <w:ilvl w:val="0"/>
          <w:numId w:val="34"/>
        </w:numPr>
        <w:tabs>
          <w:tab w:val="left" w:pos="1053"/>
        </w:tabs>
        <w:spacing w:line="100" w:lineRule="atLeast"/>
        <w:jc w:val="both"/>
        <w:rPr>
          <w:b/>
          <w:lang/>
        </w:rPr>
      </w:pPr>
      <w:r w:rsidRPr="003546D9">
        <w:rPr>
          <w:b/>
          <w:lang/>
        </w:rPr>
        <w:t>Погонски бубањ ТТ-1000</w:t>
      </w:r>
    </w:p>
    <w:p w:rsidR="00A94234" w:rsidRPr="003546D9" w:rsidRDefault="00A94234" w:rsidP="00A94234">
      <w:pPr>
        <w:tabs>
          <w:tab w:val="left" w:pos="1053"/>
        </w:tabs>
        <w:spacing w:line="100" w:lineRule="atLeast"/>
        <w:jc w:val="both"/>
        <w:rPr>
          <w:lang w:val="en-US"/>
        </w:rPr>
      </w:pPr>
      <w:r w:rsidRPr="003546D9">
        <w:rPr>
          <w:lang/>
        </w:rPr>
        <w:tab/>
        <w:t xml:space="preserve">- </w:t>
      </w:r>
      <w:r w:rsidRPr="003546D9">
        <w:t xml:space="preserve">пречник погонског </w:t>
      </w:r>
      <w:r w:rsidRPr="003546D9">
        <w:rPr>
          <w:lang w:val="en-US"/>
        </w:rPr>
        <w:t>бубња</w:t>
      </w:r>
      <w:r w:rsidRPr="003546D9">
        <w:rPr>
          <w:lang w:val="en-US"/>
        </w:rPr>
        <w:tab/>
      </w:r>
      <w:r w:rsidRPr="003546D9">
        <w:rPr>
          <w:lang w:val="en-US"/>
        </w:rPr>
        <w:tab/>
      </w:r>
      <w:r w:rsidRPr="003546D9">
        <w:rPr>
          <w:lang w:val="en-US"/>
        </w:rPr>
        <w:tab/>
        <w:t>D = 500</w:t>
      </w:r>
      <w:r w:rsidRPr="003546D9">
        <w:t xml:space="preserve"> </w:t>
      </w:r>
      <w:r w:rsidRPr="003546D9">
        <w:rPr>
          <w:lang w:val="en-US"/>
        </w:rPr>
        <w:t>mm;</w:t>
      </w:r>
    </w:p>
    <w:p w:rsidR="00A94234" w:rsidRPr="003546D9" w:rsidRDefault="00A94234" w:rsidP="00A94234">
      <w:pPr>
        <w:tabs>
          <w:tab w:val="left" w:pos="1053"/>
        </w:tabs>
        <w:spacing w:line="100" w:lineRule="atLeast"/>
        <w:jc w:val="both"/>
        <w:rPr>
          <w:lang w:val="en-US"/>
        </w:rPr>
      </w:pPr>
      <w:r w:rsidRPr="003546D9">
        <w:rPr>
          <w:lang/>
        </w:rPr>
        <w:tab/>
        <w:t xml:space="preserve">- </w:t>
      </w:r>
      <w:r w:rsidRPr="003546D9">
        <w:t>дужина</w:t>
      </w:r>
      <w:r w:rsidRPr="003546D9">
        <w:tab/>
      </w:r>
      <w:r w:rsidRPr="003546D9">
        <w:tab/>
      </w:r>
      <w:r w:rsidRPr="003546D9">
        <w:tab/>
      </w:r>
      <w:r w:rsidRPr="003546D9">
        <w:tab/>
      </w:r>
      <w:r w:rsidRPr="003546D9">
        <w:tab/>
      </w:r>
      <w:r w:rsidRPr="003546D9">
        <w:tab/>
      </w:r>
      <w:r w:rsidRPr="003546D9">
        <w:rPr>
          <w:lang w:val="en-US"/>
        </w:rPr>
        <w:t xml:space="preserve">L </w:t>
      </w:r>
      <w:r w:rsidRPr="003546D9">
        <w:t xml:space="preserve">= </w:t>
      </w:r>
      <w:r w:rsidRPr="003546D9">
        <w:rPr>
          <w:lang/>
        </w:rPr>
        <w:t>11</w:t>
      </w:r>
      <w:r w:rsidRPr="003546D9">
        <w:t xml:space="preserve">50 </w:t>
      </w:r>
      <w:r w:rsidRPr="003546D9">
        <w:rPr>
          <w:lang w:val="en-US"/>
        </w:rPr>
        <w:t>mm;</w:t>
      </w:r>
    </w:p>
    <w:p w:rsidR="00A94234" w:rsidRPr="003546D9" w:rsidRDefault="00A94234" w:rsidP="00A94234">
      <w:pPr>
        <w:tabs>
          <w:tab w:val="left" w:pos="1053"/>
        </w:tabs>
        <w:spacing w:line="100" w:lineRule="atLeast"/>
        <w:jc w:val="both"/>
        <w:rPr>
          <w:lang/>
        </w:rPr>
      </w:pPr>
      <w:r w:rsidRPr="003546D9">
        <w:rPr>
          <w:lang/>
        </w:rPr>
        <w:tab/>
        <w:t xml:space="preserve">- </w:t>
      </w:r>
      <w:r w:rsidRPr="003546D9">
        <w:t>пречник осовине на рукавцима</w:t>
      </w:r>
      <w:r w:rsidRPr="003546D9">
        <w:tab/>
      </w:r>
      <w:r w:rsidRPr="003546D9">
        <w:tab/>
      </w:r>
      <w:r w:rsidRPr="003546D9">
        <w:rPr>
          <w:lang w:val="en-US"/>
        </w:rPr>
        <w:t xml:space="preserve">d1 </w:t>
      </w:r>
      <w:r w:rsidRPr="003546D9">
        <w:t xml:space="preserve">= </w:t>
      </w:r>
      <w:r w:rsidRPr="003546D9">
        <w:rPr>
          <w:lang/>
        </w:rPr>
        <w:t>95</w:t>
      </w:r>
      <w:r w:rsidRPr="003546D9">
        <w:t xml:space="preserve"> </w:t>
      </w:r>
      <w:r w:rsidRPr="003546D9">
        <w:rPr>
          <w:lang w:val="en-US"/>
        </w:rPr>
        <w:t>mm; d2=90 mm</w:t>
      </w:r>
    </w:p>
    <w:p w:rsidR="00A94234" w:rsidRPr="003546D9" w:rsidRDefault="00A94234" w:rsidP="00A94234">
      <w:pPr>
        <w:tabs>
          <w:tab w:val="left" w:pos="1053"/>
        </w:tabs>
        <w:spacing w:line="100" w:lineRule="atLeast"/>
        <w:jc w:val="both"/>
        <w:rPr>
          <w:lang w:val="en-US"/>
        </w:rPr>
      </w:pPr>
      <w:r w:rsidRPr="003546D9">
        <w:rPr>
          <w:lang/>
        </w:rPr>
        <w:tab/>
        <w:t xml:space="preserve">- </w:t>
      </w:r>
      <w:r w:rsidRPr="003546D9">
        <w:t>дужина осовине</w:t>
      </w:r>
      <w:r w:rsidRPr="003546D9">
        <w:tab/>
      </w:r>
      <w:r w:rsidRPr="003546D9">
        <w:tab/>
      </w:r>
      <w:r w:rsidRPr="003546D9">
        <w:tab/>
      </w:r>
      <w:r w:rsidRPr="003546D9">
        <w:tab/>
      </w:r>
      <w:r w:rsidRPr="003546D9">
        <w:tab/>
      </w:r>
      <w:r w:rsidRPr="003546D9">
        <w:rPr>
          <w:lang w:val="en-US"/>
        </w:rPr>
        <w:t xml:space="preserve">L </w:t>
      </w:r>
      <w:r w:rsidRPr="003546D9">
        <w:t>= 1</w:t>
      </w:r>
      <w:r w:rsidRPr="003546D9">
        <w:rPr>
          <w:lang/>
        </w:rPr>
        <w:t>720</w:t>
      </w:r>
      <w:r w:rsidRPr="003546D9">
        <w:t xml:space="preserve"> </w:t>
      </w:r>
      <w:r w:rsidRPr="003546D9">
        <w:rPr>
          <w:lang w:val="en-US"/>
        </w:rPr>
        <w:t>mm;</w:t>
      </w:r>
    </w:p>
    <w:p w:rsidR="00A94234" w:rsidRPr="003546D9" w:rsidRDefault="00A94234" w:rsidP="00A94234">
      <w:pPr>
        <w:tabs>
          <w:tab w:val="left" w:pos="1053"/>
        </w:tabs>
        <w:spacing w:line="100" w:lineRule="atLeast"/>
        <w:jc w:val="both"/>
        <w:rPr>
          <w:lang/>
        </w:rPr>
      </w:pPr>
      <w:r w:rsidRPr="003546D9">
        <w:rPr>
          <w:lang/>
        </w:rPr>
        <w:tab/>
        <w:t xml:space="preserve">- </w:t>
      </w:r>
      <w:r w:rsidRPr="003546D9">
        <w:t>лежајеви ГПЗ (ЗКЛ)</w:t>
      </w:r>
      <w:r w:rsidRPr="003546D9">
        <w:tab/>
      </w:r>
      <w:r w:rsidRPr="003546D9">
        <w:tab/>
      </w:r>
      <w:r w:rsidRPr="003546D9">
        <w:tab/>
      </w:r>
      <w:r w:rsidRPr="003546D9">
        <w:tab/>
        <w:t>2221</w:t>
      </w:r>
      <w:r w:rsidRPr="003546D9">
        <w:rPr>
          <w:lang/>
        </w:rPr>
        <w:t>9</w:t>
      </w:r>
    </w:p>
    <w:p w:rsidR="00A94234" w:rsidRPr="003546D9" w:rsidRDefault="00A94234" w:rsidP="00A94234">
      <w:pPr>
        <w:tabs>
          <w:tab w:val="left" w:pos="1053"/>
        </w:tabs>
        <w:spacing w:line="100" w:lineRule="atLeast"/>
        <w:jc w:val="both"/>
        <w:rPr>
          <w:lang/>
        </w:rPr>
      </w:pPr>
      <w:r w:rsidRPr="003546D9">
        <w:rPr>
          <w:lang/>
        </w:rPr>
        <w:tab/>
        <w:t xml:space="preserve">Предмет набавке је погонски бубањ са кућиштима и лежајевима, без погонског зупчаника, и спојнице мотор-редуктор приказаним на </w:t>
      </w:r>
      <w:r w:rsidRPr="003546D9">
        <w:rPr>
          <w:b/>
          <w:lang/>
        </w:rPr>
        <w:t>цртежу бр. 110</w:t>
      </w:r>
      <w:r w:rsidRPr="003546D9">
        <w:rPr>
          <w:lang/>
        </w:rPr>
        <w:t xml:space="preserve"> </w:t>
      </w:r>
    </w:p>
    <w:p w:rsidR="00A94234" w:rsidRPr="003546D9" w:rsidRDefault="00A94234" w:rsidP="00A94234">
      <w:pPr>
        <w:tabs>
          <w:tab w:val="left" w:pos="1053"/>
        </w:tabs>
        <w:spacing w:line="100" w:lineRule="atLeast"/>
        <w:ind w:left="420"/>
        <w:jc w:val="both"/>
      </w:pPr>
    </w:p>
    <w:p w:rsidR="00A94234" w:rsidRPr="003546D9" w:rsidRDefault="00A94234" w:rsidP="00A94234">
      <w:pPr>
        <w:spacing w:line="100" w:lineRule="atLeast"/>
        <w:jc w:val="both"/>
        <w:rPr>
          <w:b/>
          <w:bCs/>
          <w:lang/>
        </w:rPr>
      </w:pPr>
      <w:r w:rsidRPr="003546D9">
        <w:t xml:space="preserve">           </w:t>
      </w:r>
    </w:p>
    <w:p w:rsidR="00A94234" w:rsidRPr="003546D9" w:rsidRDefault="00A94234" w:rsidP="00A94234">
      <w:pPr>
        <w:spacing w:line="100" w:lineRule="atLeast"/>
        <w:jc w:val="both"/>
        <w:rPr>
          <w:lang w:val="en-US"/>
        </w:rPr>
      </w:pPr>
      <w:r w:rsidRPr="003546D9">
        <w:rPr>
          <w:b/>
          <w:bCs/>
          <w:lang w:val="sr-Latn-CS"/>
        </w:rPr>
        <w:t xml:space="preserve">       </w:t>
      </w:r>
      <w:r w:rsidRPr="003546D9">
        <w:rPr>
          <w:b/>
          <w:bCs/>
          <w:lang w:val="en-US"/>
        </w:rPr>
        <w:t xml:space="preserve">13 . </w:t>
      </w:r>
      <w:r w:rsidRPr="003546D9">
        <w:rPr>
          <w:b/>
          <w:lang/>
        </w:rPr>
        <w:t>П</w:t>
      </w:r>
      <w:r w:rsidRPr="003546D9">
        <w:rPr>
          <w:b/>
        </w:rPr>
        <w:t>одужна конструкција траке</w:t>
      </w:r>
      <w:r w:rsidRPr="003546D9">
        <w:t xml:space="preserve"> </w:t>
      </w:r>
      <w:r w:rsidRPr="003546D9">
        <w:rPr>
          <w:lang w:val="en-US"/>
        </w:rPr>
        <w:t xml:space="preserve">l </w:t>
      </w:r>
      <w:r w:rsidRPr="003546D9">
        <w:t>= 3</w:t>
      </w:r>
      <w:r w:rsidRPr="003546D9">
        <w:rPr>
          <w:lang w:val="en-US"/>
        </w:rPr>
        <w:t xml:space="preserve">m </w:t>
      </w:r>
      <w:r w:rsidRPr="003546D9">
        <w:t xml:space="preserve">од ливеног профила </w:t>
      </w:r>
      <w:r w:rsidRPr="003546D9">
        <w:rPr>
          <w:lang w:val="en-US"/>
        </w:rPr>
        <w:t>UNP</w:t>
      </w:r>
      <w:r w:rsidRPr="003546D9">
        <w:t>-80 x 2 ком;</w:t>
      </w:r>
    </w:p>
    <w:p w:rsidR="00A94234" w:rsidRPr="003546D9" w:rsidRDefault="00A94234" w:rsidP="00035A47">
      <w:pPr>
        <w:numPr>
          <w:ilvl w:val="1"/>
          <w:numId w:val="21"/>
        </w:numPr>
        <w:tabs>
          <w:tab w:val="left" w:pos="1053"/>
        </w:tabs>
        <w:spacing w:line="100" w:lineRule="atLeast"/>
        <w:ind w:left="1053" w:hanging="435"/>
        <w:jc w:val="both"/>
      </w:pPr>
      <w:r w:rsidRPr="003546D9">
        <w:t>носач горњих ролни 2 ком;</w:t>
      </w:r>
    </w:p>
    <w:p w:rsidR="00A94234" w:rsidRPr="003546D9" w:rsidRDefault="00A94234" w:rsidP="00035A47">
      <w:pPr>
        <w:numPr>
          <w:ilvl w:val="1"/>
          <w:numId w:val="21"/>
        </w:numPr>
        <w:tabs>
          <w:tab w:val="left" w:pos="1053"/>
        </w:tabs>
        <w:spacing w:line="100" w:lineRule="atLeast"/>
        <w:ind w:left="1053" w:hanging="435"/>
        <w:jc w:val="both"/>
      </w:pPr>
      <w:r w:rsidRPr="003546D9">
        <w:t>нога подужне конструкције 1 ком;</w:t>
      </w:r>
    </w:p>
    <w:p w:rsidR="00A94234" w:rsidRPr="003546D9" w:rsidRDefault="00A94234" w:rsidP="00035A47">
      <w:pPr>
        <w:numPr>
          <w:ilvl w:val="1"/>
          <w:numId w:val="21"/>
        </w:numPr>
        <w:tabs>
          <w:tab w:val="left" w:pos="1053"/>
        </w:tabs>
        <w:spacing w:line="100" w:lineRule="atLeast"/>
        <w:ind w:left="1053" w:hanging="435"/>
        <w:jc w:val="both"/>
      </w:pPr>
      <w:r w:rsidRPr="003546D9">
        <w:t>лимена спојница 2 ком.</w:t>
      </w:r>
    </w:p>
    <w:p w:rsidR="00A94234" w:rsidRPr="003546D9" w:rsidRDefault="00A94234" w:rsidP="00A94234">
      <w:pPr>
        <w:spacing w:line="100" w:lineRule="atLeast"/>
        <w:jc w:val="both"/>
        <w:rPr>
          <w:b/>
          <w:bCs/>
          <w:lang w:val="sr-Latn-CS"/>
        </w:rPr>
      </w:pPr>
      <w:r w:rsidRPr="003546D9">
        <w:t xml:space="preserve">           </w:t>
      </w:r>
      <w:r w:rsidRPr="003546D9">
        <w:rPr>
          <w:b/>
          <w:bCs/>
        </w:rPr>
        <w:t>цртеж бр.</w:t>
      </w:r>
      <w:r w:rsidRPr="003546D9">
        <w:rPr>
          <w:b/>
          <w:bCs/>
          <w:lang w:val="en-US"/>
        </w:rPr>
        <w:t xml:space="preserve"> </w:t>
      </w:r>
      <w:r w:rsidRPr="003546D9">
        <w:rPr>
          <w:b/>
          <w:bCs/>
          <w:lang w:val="sr-Latn-CS"/>
        </w:rPr>
        <w:t>11</w:t>
      </w:r>
      <w:r w:rsidRPr="003546D9">
        <w:rPr>
          <w:lang w:val="sr-Latn-CS"/>
        </w:rPr>
        <w:t xml:space="preserve">, </w:t>
      </w:r>
      <w:r w:rsidRPr="003546D9">
        <w:rPr>
          <w:b/>
          <w:bCs/>
        </w:rPr>
        <w:t>цртеж бр</w:t>
      </w:r>
      <w:r w:rsidRPr="003546D9">
        <w:rPr>
          <w:b/>
          <w:bCs/>
          <w:lang w:val="sr-Latn-CS"/>
        </w:rPr>
        <w:t xml:space="preserve"> 11/1</w:t>
      </w:r>
      <w:r w:rsidRPr="003546D9">
        <w:rPr>
          <w:lang w:val="sr-Latn-CS"/>
        </w:rPr>
        <w:t xml:space="preserve"> </w:t>
      </w:r>
      <w:r w:rsidRPr="003546D9">
        <w:t>и</w:t>
      </w:r>
      <w:r w:rsidRPr="003546D9">
        <w:rPr>
          <w:lang w:val="sr-Latn-CS"/>
        </w:rPr>
        <w:t xml:space="preserve"> </w:t>
      </w:r>
      <w:r w:rsidRPr="003546D9">
        <w:rPr>
          <w:b/>
          <w:bCs/>
        </w:rPr>
        <w:t>цртеж бр</w:t>
      </w:r>
      <w:r w:rsidRPr="003546D9">
        <w:rPr>
          <w:b/>
          <w:bCs/>
          <w:lang w:val="sr-Latn-CS"/>
        </w:rPr>
        <w:t xml:space="preserve"> 11/2.</w:t>
      </w:r>
    </w:p>
    <w:p w:rsidR="00452FB3" w:rsidRPr="00FD200B" w:rsidRDefault="00A94234" w:rsidP="00A94234">
      <w:r>
        <w:rPr>
          <w:noProof/>
          <w:color w:val="FF0000"/>
          <w:lang w:val="en-US" w:eastAsia="en-US"/>
        </w:rPr>
        <w:lastRenderedPageBreak/>
        <w:drawing>
          <wp:inline distT="0" distB="0" distL="0" distR="0">
            <wp:extent cx="5486400" cy="8229600"/>
            <wp:effectExtent l="19050" t="0" r="0" b="0"/>
            <wp:docPr id="80" name="Picture 80" descr="Pogonska stanica II pogon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gonska stanica II pogon skenirano"/>
                    <pic:cNvPicPr>
                      <a:picLocks noChangeAspect="1" noChangeArrowheads="1"/>
                    </pic:cNvPicPr>
                  </pic:nvPicPr>
                  <pic:blipFill>
                    <a:blip r:embed="rId18" cstate="print"/>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452FB3" w:rsidRPr="00FD200B" w:rsidRDefault="00452FB3" w:rsidP="00452FB3"/>
    <w:p w:rsidR="00452FB3" w:rsidRDefault="00452FB3" w:rsidP="00452FB3"/>
    <w:p w:rsidR="00452FB3" w:rsidRDefault="00452FB3" w:rsidP="00452FB3">
      <w:pPr>
        <w:rPr>
          <w:lang w:val="en-US"/>
        </w:rPr>
      </w:pPr>
    </w:p>
    <w:p w:rsidR="00452FB3" w:rsidRDefault="00452FB3" w:rsidP="00452FB3">
      <w:pPr>
        <w:rPr>
          <w:lang w:val="en-US"/>
        </w:rPr>
      </w:pPr>
    </w:p>
    <w:p w:rsidR="00452FB3" w:rsidRPr="00FD200B" w:rsidRDefault="00A94234" w:rsidP="00452FB3">
      <w:pPr>
        <w:rPr>
          <w:lang w:val="en-US"/>
        </w:rPr>
      </w:pPr>
      <w:r>
        <w:rPr>
          <w:noProof/>
          <w:lang w:val="en-US" w:eastAsia="en-US"/>
        </w:rPr>
        <w:lastRenderedPageBreak/>
        <w:drawing>
          <wp:inline distT="0" distB="0" distL="0" distR="0">
            <wp:extent cx="5486400" cy="8842375"/>
            <wp:effectExtent l="19050" t="0" r="0" b="0"/>
            <wp:docPr id="6" name="Picture 6" descr="Pogonska stanica II pogon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gonska stanica II pogon skenirano"/>
                    <pic:cNvPicPr>
                      <a:picLocks noChangeAspect="1" noChangeArrowheads="1"/>
                    </pic:cNvPicPr>
                  </pic:nvPicPr>
                  <pic:blipFill>
                    <a:blip r:embed="rId18" cstate="print"/>
                    <a:srcRect/>
                    <a:stretch>
                      <a:fillRect/>
                    </a:stretch>
                  </pic:blipFill>
                  <pic:spPr bwMode="auto">
                    <a:xfrm>
                      <a:off x="0" y="0"/>
                      <a:ext cx="5486400" cy="8842375"/>
                    </a:xfrm>
                    <a:prstGeom prst="rect">
                      <a:avLst/>
                    </a:prstGeom>
                    <a:noFill/>
                    <a:ln w="9525">
                      <a:noFill/>
                      <a:miter lim="800000"/>
                      <a:headEnd/>
                      <a:tailEnd/>
                    </a:ln>
                  </pic:spPr>
                </pic:pic>
              </a:graphicData>
            </a:graphic>
          </wp:inline>
        </w:drawing>
      </w:r>
    </w:p>
    <w:p w:rsidR="00452FB3" w:rsidRDefault="00452FB3" w:rsidP="00452FB3">
      <w:pPr>
        <w:pageBreakBefore/>
        <w:spacing w:line="360" w:lineRule="auto"/>
        <w:jc w:val="both"/>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7" name="Picture 7" descr="Pogonski bubanj za REMBAS Model (1)-page-001 - 14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gonski bubanj za REMBAS Model (1)-page-001 - 1407mm"/>
                    <pic:cNvPicPr>
                      <a:picLocks noChangeAspect="1" noChangeArrowheads="1"/>
                    </pic:cNvPicPr>
                  </pic:nvPicPr>
                  <pic:blipFill>
                    <a:blip r:embed="rId19"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Pr="00FD200B" w:rsidRDefault="00452FB3" w:rsidP="00452FB3">
      <w:pPr>
        <w:rPr>
          <w:lang w:val="sr-Latn-CS"/>
        </w:rPr>
      </w:pPr>
    </w:p>
    <w:p w:rsidR="00452FB3" w:rsidRDefault="00452FB3" w:rsidP="00452FB3">
      <w:pPr>
        <w:rPr>
          <w:lang w:val="sr-Latn-CS"/>
        </w:rPr>
      </w:pPr>
    </w:p>
    <w:p w:rsidR="00452FB3" w:rsidRDefault="00452FB3" w:rsidP="00452FB3">
      <w:pPr>
        <w:ind w:firstLine="720"/>
        <w:rPr>
          <w:lang w:val="sr-Latn-CS"/>
        </w:rPr>
      </w:pPr>
    </w:p>
    <w:p w:rsidR="00452FB3" w:rsidRPr="00FD200B" w:rsidRDefault="00A94234" w:rsidP="00452FB3">
      <w:pPr>
        <w:ind w:firstLine="720"/>
        <w:rPr>
          <w:lang w:val="sr-Latn-CS"/>
        </w:rPr>
      </w:pPr>
      <w:r>
        <w:rPr>
          <w:noProof/>
          <w:lang w:val="en-US" w:eastAsia="en-US"/>
        </w:rPr>
        <w:lastRenderedPageBreak/>
        <w:drawing>
          <wp:inline distT="0" distB="0" distL="0" distR="0">
            <wp:extent cx="5486400" cy="8346440"/>
            <wp:effectExtent l="19050" t="0" r="0" b="0"/>
            <wp:docPr id="8" name="Picture 8" descr="Vratilo za 2 pogon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ratilo za 2 pogona-page-001"/>
                    <pic:cNvPicPr>
                      <a:picLocks noChangeAspect="1" noChangeArrowheads="1"/>
                    </pic:cNvPicPr>
                  </pic:nvPicPr>
                  <pic:blipFill>
                    <a:blip r:embed="rId20" cstate="print"/>
                    <a:srcRect/>
                    <a:stretch>
                      <a:fillRect/>
                    </a:stretch>
                  </pic:blipFill>
                  <pic:spPr bwMode="auto">
                    <a:xfrm>
                      <a:off x="0" y="0"/>
                      <a:ext cx="5486400" cy="8346440"/>
                    </a:xfrm>
                    <a:prstGeom prst="rect">
                      <a:avLst/>
                    </a:prstGeom>
                    <a:noFill/>
                    <a:ln w="9525">
                      <a:noFill/>
                      <a:miter lim="800000"/>
                      <a:headEnd/>
                      <a:tailEnd/>
                    </a:ln>
                  </pic:spPr>
                </pic:pic>
              </a:graphicData>
            </a:graphic>
          </wp:inline>
        </w:drawing>
      </w:r>
    </w:p>
    <w:p w:rsidR="00452FB3" w:rsidRDefault="00452FB3" w:rsidP="00452FB3">
      <w:pPr>
        <w:ind w:firstLine="720"/>
        <w:rPr>
          <w:lang w:val="sr-Latn-CS"/>
        </w:rPr>
      </w:pPr>
    </w:p>
    <w:p w:rsidR="00452FB3" w:rsidRDefault="00452FB3" w:rsidP="00452FB3">
      <w:pPr>
        <w:ind w:firstLine="720"/>
        <w:rPr>
          <w:lang w:val="sr-Latn-CS"/>
        </w:rPr>
      </w:pPr>
    </w:p>
    <w:p w:rsidR="00452FB3" w:rsidRPr="00FD200B" w:rsidRDefault="00452FB3" w:rsidP="00452FB3">
      <w:pPr>
        <w:rPr>
          <w:lang w:val="sr-Latn-CS"/>
        </w:rPr>
      </w:pPr>
    </w:p>
    <w:p w:rsidR="00452FB3" w:rsidRDefault="00A94234" w:rsidP="00452FB3">
      <w:pPr>
        <w:spacing w:line="360" w:lineRule="auto"/>
        <w:jc w:val="both"/>
        <w:rPr>
          <w:lang w:val="sr-Latn-CS"/>
        </w:rPr>
      </w:pPr>
      <w:r>
        <w:rPr>
          <w:noProof/>
          <w:lang w:val="en-US" w:eastAsia="en-US"/>
        </w:rPr>
        <w:lastRenderedPageBreak/>
        <w:drawing>
          <wp:inline distT="0" distB="0" distL="0" distR="0">
            <wp:extent cx="5369560" cy="8910320"/>
            <wp:effectExtent l="19050" t="0" r="2540" b="0"/>
            <wp:docPr id="9" name="Picture 9" descr="Pogonska stanica sa I pogonom skeni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gonska stanica sa I pogonom skenirano"/>
                    <pic:cNvPicPr>
                      <a:picLocks noChangeAspect="1" noChangeArrowheads="1"/>
                    </pic:cNvPicPr>
                  </pic:nvPicPr>
                  <pic:blipFill>
                    <a:blip r:embed="rId21" cstate="print"/>
                    <a:srcRect/>
                    <a:stretch>
                      <a:fillRect/>
                    </a:stretch>
                  </pic:blipFill>
                  <pic:spPr bwMode="auto">
                    <a:xfrm>
                      <a:off x="0" y="0"/>
                      <a:ext cx="5369560" cy="8910320"/>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0" name="Picture 10" descr="Pogonski bubanj za REMBAS Model (1)-page-001 - 13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gonski bubanj za REMBAS Model (1)-page-001 - 1307mm"/>
                    <pic:cNvPicPr>
                      <a:picLocks noChangeAspect="1" noChangeArrowheads="1"/>
                    </pic:cNvPicPr>
                  </pic:nvPicPr>
                  <pic:blipFill>
                    <a:blip r:embed="rId2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Pr="00FD200B" w:rsidRDefault="00452FB3" w:rsidP="00452FB3">
      <w:pPr>
        <w:rPr>
          <w:lang w:val="sr-Latn-CS"/>
        </w:rPr>
      </w:pPr>
    </w:p>
    <w:p w:rsidR="00452FB3" w:rsidRDefault="00452FB3" w:rsidP="00452FB3">
      <w:pPr>
        <w:rPr>
          <w:lang w:val="sr-Latn-CS"/>
        </w:rPr>
      </w:pPr>
    </w:p>
    <w:p w:rsidR="00452FB3" w:rsidRDefault="00452FB3" w:rsidP="00452FB3">
      <w:pPr>
        <w:tabs>
          <w:tab w:val="left" w:pos="2280"/>
        </w:tabs>
        <w:rPr>
          <w:lang w:val="sr-Latn-CS"/>
        </w:rPr>
      </w:pPr>
      <w:r>
        <w:rPr>
          <w:lang w:val="sr-Latn-CS"/>
        </w:rPr>
        <w:tab/>
      </w:r>
    </w:p>
    <w:p w:rsidR="00452FB3" w:rsidRDefault="00452FB3" w:rsidP="00452FB3">
      <w:pPr>
        <w:tabs>
          <w:tab w:val="left" w:pos="2280"/>
        </w:tabs>
        <w:rPr>
          <w:lang w:val="sr-Latn-CS"/>
        </w:rPr>
      </w:pPr>
    </w:p>
    <w:p w:rsidR="00452FB3" w:rsidRPr="00FD200B" w:rsidRDefault="00452FB3" w:rsidP="00452FB3">
      <w:pPr>
        <w:tabs>
          <w:tab w:val="left" w:pos="2280"/>
        </w:tabs>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1" name="Picture 11" descr="Spojnica sklop-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jnica sklop-page-001"/>
                    <pic:cNvPicPr>
                      <a:picLocks noChangeAspect="1" noChangeArrowheads="1"/>
                    </pic:cNvPicPr>
                  </pic:nvPicPr>
                  <pic:blipFill>
                    <a:blip r:embed="rId23"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452FB3" w:rsidP="00452FB3">
      <w:pPr>
        <w:spacing w:line="360" w:lineRule="auto"/>
        <w:jc w:val="both"/>
        <w:rPr>
          <w:lang w:val="sr-Latn-CS"/>
        </w:rPr>
      </w:pPr>
    </w:p>
    <w:p w:rsidR="00452FB3" w:rsidRDefault="00A94234" w:rsidP="00452FB3">
      <w:pPr>
        <w:spacing w:line="360" w:lineRule="auto"/>
        <w:jc w:val="both"/>
        <w:rPr>
          <w:lang w:val="sr-Latn-CS"/>
        </w:rPr>
      </w:pPr>
      <w:r>
        <w:rPr>
          <w:noProof/>
          <w:lang w:val="en-US" w:eastAsia="en-US"/>
        </w:rPr>
        <w:drawing>
          <wp:inline distT="0" distB="0" distL="0" distR="0">
            <wp:extent cx="5486400" cy="7762875"/>
            <wp:effectExtent l="19050" t="0" r="0" b="0"/>
            <wp:docPr id="12" name="Picture 12" descr="Lancana spojnica P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cana spojnica PB-page-001"/>
                    <pic:cNvPicPr>
                      <a:picLocks noChangeAspect="1" noChangeArrowheads="1"/>
                    </pic:cNvPicPr>
                  </pic:nvPicPr>
                  <pic:blipFill>
                    <a:blip r:embed="rId2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Default="00452FB3" w:rsidP="00452FB3">
      <w:pPr>
        <w:ind w:firstLine="720"/>
        <w:rPr>
          <w:lang w:val="sr-Latn-CS"/>
        </w:rPr>
      </w:pPr>
    </w:p>
    <w:p w:rsidR="00452FB3" w:rsidRPr="00FD200B" w:rsidRDefault="00452FB3" w:rsidP="00452FB3">
      <w:pPr>
        <w:rPr>
          <w:lang w:val="sr-Latn-CS"/>
        </w:rPr>
      </w:pPr>
    </w:p>
    <w:p w:rsidR="00452FB3" w:rsidRDefault="00A94234" w:rsidP="00452FB3">
      <w:pPr>
        <w:rPr>
          <w:lang w:val="en-US"/>
        </w:rPr>
      </w:pPr>
      <w:r>
        <w:rPr>
          <w:noProof/>
          <w:lang w:val="en-US" w:eastAsia="en-US"/>
        </w:rPr>
        <w:drawing>
          <wp:inline distT="0" distB="0" distL="0" distR="0">
            <wp:extent cx="5486400" cy="7762875"/>
            <wp:effectExtent l="19050" t="0" r="0" b="0"/>
            <wp:docPr id="13" name="Picture 13" descr="Lancana spojnica reduktor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ana spojnica reduktora-page-001"/>
                    <pic:cNvPicPr>
                      <a:picLocks noChangeAspect="1" noChangeArrowheads="1"/>
                    </pic:cNvPicPr>
                  </pic:nvPicPr>
                  <pic:blipFill>
                    <a:blip r:embed="rId25"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452FB3" w:rsidP="00452FB3">
      <w:pPr>
        <w:rPr>
          <w:lang w:val="en-US"/>
        </w:rPr>
      </w:pPr>
    </w:p>
    <w:p w:rsidR="00452FB3" w:rsidRDefault="00A94234" w:rsidP="00452FB3">
      <w:pPr>
        <w:rPr>
          <w:lang w:val="en-US"/>
        </w:rPr>
      </w:pPr>
      <w:r>
        <w:rPr>
          <w:noProof/>
          <w:lang w:val="en-US" w:eastAsia="en-US"/>
        </w:rPr>
        <w:drawing>
          <wp:inline distT="0" distB="0" distL="0" distR="0">
            <wp:extent cx="5486400" cy="7762875"/>
            <wp:effectExtent l="19050" t="0" r="0" b="0"/>
            <wp:docPr id="14" name="Picture 14" descr="Zupcanik PB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upcanik PB TT800-page-001"/>
                    <pic:cNvPicPr>
                      <a:picLocks noChangeAspect="1" noChangeArrowheads="1"/>
                    </pic:cNvPicPr>
                  </pic:nvPicPr>
                  <pic:blipFill>
                    <a:blip r:embed="rId26"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Pr="00FD200B" w:rsidRDefault="00452FB3" w:rsidP="00452FB3">
      <w:pPr>
        <w:rPr>
          <w:lang w:val="en-US"/>
        </w:rPr>
      </w:pPr>
    </w:p>
    <w:p w:rsidR="00452FB3" w:rsidRDefault="00A94234" w:rsidP="00452FB3">
      <w:pPr>
        <w:pageBreakBefore/>
        <w:rPr>
          <w:lang w:val="en-US"/>
        </w:rPr>
      </w:pPr>
      <w:r>
        <w:rPr>
          <w:noProof/>
          <w:lang w:val="en-US" w:eastAsia="en-US"/>
        </w:rPr>
        <w:lastRenderedPageBreak/>
        <w:drawing>
          <wp:inline distT="0" distB="0" distL="0" distR="0">
            <wp:extent cx="5486400" cy="7383145"/>
            <wp:effectExtent l="19050" t="0" r="0" b="0"/>
            <wp:docPr id="15" name="Picture 15" descr="Povratna stanica TT-800 sa bub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vratna stanica TT-800 sa bubnjem"/>
                    <pic:cNvPicPr>
                      <a:picLocks noChangeAspect="1" noChangeArrowheads="1"/>
                    </pic:cNvPicPr>
                  </pic:nvPicPr>
                  <pic:blipFill>
                    <a:blip r:embed="rId27" cstate="print"/>
                    <a:srcRect/>
                    <a:stretch>
                      <a:fillRect/>
                    </a:stretch>
                  </pic:blipFill>
                  <pic:spPr bwMode="auto">
                    <a:xfrm>
                      <a:off x="0" y="0"/>
                      <a:ext cx="5486400" cy="7383145"/>
                    </a:xfrm>
                    <a:prstGeom prst="rect">
                      <a:avLst/>
                    </a:prstGeom>
                    <a:noFill/>
                    <a:ln w="9525">
                      <a:noFill/>
                      <a:miter lim="800000"/>
                      <a:headEnd/>
                      <a:tailEnd/>
                    </a:ln>
                  </pic:spPr>
                </pic:pic>
              </a:graphicData>
            </a:graphic>
          </wp:inline>
        </w:drawing>
      </w:r>
    </w:p>
    <w:p w:rsidR="00452FB3" w:rsidRDefault="00A94234" w:rsidP="00452FB3">
      <w:pPr>
        <w:pageBreakBefore/>
        <w:rPr>
          <w:lang w:val="en-US"/>
        </w:rPr>
      </w:pPr>
      <w:r>
        <w:rPr>
          <w:noProof/>
          <w:lang w:val="en-US" w:eastAsia="en-US"/>
        </w:rPr>
        <w:lastRenderedPageBreak/>
        <w:drawing>
          <wp:inline distT="0" distB="0" distL="0" distR="0">
            <wp:extent cx="4756785" cy="8569960"/>
            <wp:effectExtent l="19050" t="0" r="5715" b="0"/>
            <wp:docPr id="16" name="Picture 16" descr="Povratni bub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vratni bubanj"/>
                    <pic:cNvPicPr>
                      <a:picLocks noChangeAspect="1" noChangeArrowheads="1"/>
                    </pic:cNvPicPr>
                  </pic:nvPicPr>
                  <pic:blipFill>
                    <a:blip r:embed="rId28" cstate="print"/>
                    <a:srcRect/>
                    <a:stretch>
                      <a:fillRect/>
                    </a:stretch>
                  </pic:blipFill>
                  <pic:spPr bwMode="auto">
                    <a:xfrm>
                      <a:off x="0" y="0"/>
                      <a:ext cx="4756785" cy="8569960"/>
                    </a:xfrm>
                    <a:prstGeom prst="rect">
                      <a:avLst/>
                    </a:prstGeom>
                    <a:noFill/>
                    <a:ln w="9525">
                      <a:noFill/>
                      <a:miter lim="800000"/>
                      <a:headEnd/>
                      <a:tailEnd/>
                    </a:ln>
                  </pic:spPr>
                </pic:pic>
              </a:graphicData>
            </a:graphic>
          </wp:inline>
        </w:drawing>
      </w:r>
    </w:p>
    <w:p w:rsidR="00452FB3" w:rsidRPr="00801507" w:rsidRDefault="00452FB3" w:rsidP="00452FB3">
      <w:pPr>
        <w:rPr>
          <w:lang w:val="en-US"/>
        </w:rPr>
      </w:pPr>
    </w:p>
    <w:p w:rsidR="00452FB3" w:rsidRPr="00FD200B" w:rsidRDefault="00452FB3" w:rsidP="00452FB3">
      <w:pPr>
        <w:pageBreakBefore/>
        <w:rPr>
          <w:lang w:val="en-US"/>
        </w:rPr>
      </w:pPr>
    </w:p>
    <w:p w:rsidR="00452FB3" w:rsidRPr="00547BFF" w:rsidRDefault="00452FB3" w:rsidP="00452FB3">
      <w:pPr>
        <w:rPr>
          <w:lang w:val="en-US"/>
        </w:rPr>
      </w:pPr>
    </w:p>
    <w:p w:rsidR="00452FB3" w:rsidRDefault="00452FB3" w:rsidP="00452FB3"/>
    <w:p w:rsidR="00452FB3" w:rsidRPr="00FD200B" w:rsidRDefault="00452FB3" w:rsidP="00452FB3">
      <w:pPr>
        <w:rPr>
          <w:lang w:val="en-US"/>
        </w:rPr>
      </w:pPr>
    </w:p>
    <w:p w:rsidR="00452FB3" w:rsidRDefault="00A94234" w:rsidP="00452FB3">
      <w:r>
        <w:rPr>
          <w:noProof/>
          <w:lang w:val="en-US" w:eastAsia="en-US"/>
        </w:rPr>
        <w:drawing>
          <wp:anchor distT="0" distB="0" distL="0" distR="0" simplePos="0" relativeHeight="251655168" behindDoc="0" locked="0" layoutInCell="1" allowOverlap="1">
            <wp:simplePos x="0" y="0"/>
            <wp:positionH relativeFrom="column">
              <wp:align>center</wp:align>
            </wp:positionH>
            <wp:positionV relativeFrom="paragraph">
              <wp:posOffset>175260</wp:posOffset>
            </wp:positionV>
            <wp:extent cx="5752465" cy="7467600"/>
            <wp:effectExtent l="19050" t="0" r="635" b="0"/>
            <wp:wrapTopAndBottom/>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2465" cy="7467600"/>
                    </a:xfrm>
                    <a:prstGeom prst="rect">
                      <a:avLst/>
                    </a:prstGeom>
                    <a:solidFill>
                      <a:srgbClr val="FFFFFF"/>
                    </a:solidFill>
                    <a:ln w="9525">
                      <a:noFill/>
                      <a:miter lim="800000"/>
                      <a:headEnd/>
                      <a:tailEnd/>
                    </a:ln>
                  </pic:spPr>
                </pic:pic>
              </a:graphicData>
            </a:graphic>
          </wp:anchor>
        </w:drawing>
      </w:r>
    </w:p>
    <w:p w:rsidR="00452FB3" w:rsidRPr="00547BFF"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A94234" w:rsidP="00452FB3">
      <w:pPr>
        <w:tabs>
          <w:tab w:val="left" w:pos="1800"/>
        </w:tabs>
        <w:rPr>
          <w:lang w:val="en-US"/>
        </w:rPr>
      </w:pPr>
      <w:r>
        <w:rPr>
          <w:noProof/>
          <w:lang w:val="en-US" w:eastAsia="en-US"/>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5050155" cy="8409305"/>
            <wp:effectExtent l="19050" t="0" r="0" b="0"/>
            <wp:wrapTopAndBottom/>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050155" cy="8409305"/>
                    </a:xfrm>
                    <a:prstGeom prst="rect">
                      <a:avLst/>
                    </a:prstGeom>
                    <a:solidFill>
                      <a:srgbClr val="FFFFFF"/>
                    </a:solidFill>
                    <a:ln w="9525">
                      <a:noFill/>
                      <a:miter lim="800000"/>
                      <a:headEnd/>
                      <a:tailEnd/>
                    </a:ln>
                  </pic:spPr>
                </pic:pic>
              </a:graphicData>
            </a:graphic>
          </wp:anchor>
        </w:drawing>
      </w:r>
      <w:r w:rsidR="00452FB3">
        <w:tab/>
      </w: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A94234" w:rsidP="00452FB3">
      <w:pPr>
        <w:tabs>
          <w:tab w:val="left" w:pos="1800"/>
        </w:tabs>
        <w:rPr>
          <w:lang w:val="en-US"/>
        </w:rPr>
      </w:pPr>
      <w:r>
        <w:rPr>
          <w:noProof/>
          <w:lang w:val="en-US" w:eastAsia="en-US"/>
        </w:rPr>
        <w:lastRenderedPageBreak/>
        <w:drawing>
          <wp:inline distT="0" distB="0" distL="0" distR="0">
            <wp:extent cx="5486400" cy="7762875"/>
            <wp:effectExtent l="19050" t="0" r="0" b="0"/>
            <wp:docPr id="17" name="Picture 17" descr="Poklopac-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klopac-page-001"/>
                    <pic:cNvPicPr>
                      <a:picLocks noChangeAspect="1" noChangeArrowheads="1"/>
                    </pic:cNvPicPr>
                  </pic:nvPicPr>
                  <pic:blipFill>
                    <a:blip r:embed="rId3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Default="00452FB3" w:rsidP="00452FB3">
      <w:pPr>
        <w:tabs>
          <w:tab w:val="left" w:pos="1800"/>
        </w:tabs>
        <w:rPr>
          <w:lang w:val="en-US"/>
        </w:rPr>
      </w:pPr>
    </w:p>
    <w:p w:rsidR="00452FB3" w:rsidRPr="00801507" w:rsidRDefault="00452FB3" w:rsidP="00452FB3">
      <w:pPr>
        <w:tabs>
          <w:tab w:val="left" w:pos="1800"/>
        </w:tabs>
        <w:rPr>
          <w:lang w:val="en-US"/>
        </w:rPr>
      </w:pPr>
    </w:p>
    <w:p w:rsidR="00452FB3" w:rsidRDefault="00A94234" w:rsidP="00452FB3">
      <w:pPr>
        <w:rPr>
          <w:lang w:val="en-US"/>
        </w:rPr>
      </w:pPr>
      <w:r>
        <w:rPr>
          <w:noProof/>
          <w:lang w:val="en-US" w:eastAsia="en-US"/>
        </w:rPr>
        <w:drawing>
          <wp:inline distT="0" distB="0" distL="0" distR="0">
            <wp:extent cx="5486400" cy="7762875"/>
            <wp:effectExtent l="19050" t="0" r="0" b="0"/>
            <wp:docPr id="18" name="Picture 18" descr="Kucist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ciste-page-001"/>
                    <pic:cNvPicPr>
                      <a:picLocks noChangeAspect="1" noChangeArrowheads="1"/>
                    </pic:cNvPicPr>
                  </pic:nvPicPr>
                  <pic:blipFill>
                    <a:blip r:embed="rId3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A94234" w:rsidP="00452FB3">
      <w:pPr>
        <w:rPr>
          <w:lang w:val="en-US"/>
        </w:rPr>
      </w:pPr>
      <w:r>
        <w:rPr>
          <w:noProof/>
          <w:lang w:val="en-US" w:eastAsia="en-US"/>
        </w:rPr>
        <w:lastRenderedPageBreak/>
        <w:drawing>
          <wp:inline distT="0" distB="0" distL="0" distR="0">
            <wp:extent cx="5360035" cy="9017635"/>
            <wp:effectExtent l="19050" t="0" r="0" b="0"/>
            <wp:docPr id="85" name="Picture 85" descr="Pogonski bubanj T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gonski bubanj TT-100"/>
                    <pic:cNvPicPr>
                      <a:picLocks noChangeAspect="1" noChangeArrowheads="1"/>
                    </pic:cNvPicPr>
                  </pic:nvPicPr>
                  <pic:blipFill>
                    <a:blip r:embed="rId33" cstate="print"/>
                    <a:srcRect/>
                    <a:stretch>
                      <a:fillRect/>
                    </a:stretch>
                  </pic:blipFill>
                  <pic:spPr bwMode="auto">
                    <a:xfrm>
                      <a:off x="0" y="0"/>
                      <a:ext cx="5360035" cy="9017635"/>
                    </a:xfrm>
                    <a:prstGeom prst="rect">
                      <a:avLst/>
                    </a:prstGeom>
                    <a:noFill/>
                    <a:ln w="9525">
                      <a:noFill/>
                      <a:miter lim="800000"/>
                      <a:headEnd/>
                      <a:tailEnd/>
                    </a:ln>
                  </pic:spPr>
                </pic:pic>
              </a:graphicData>
            </a:graphic>
          </wp:inline>
        </w:drawing>
      </w: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19" name="Picture 19" descr="Poduzna konstrukcija-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uzna konstrukcija-page-001"/>
                    <pic:cNvPicPr>
                      <a:picLocks noChangeAspect="1" noChangeArrowheads="1"/>
                    </pic:cNvPicPr>
                  </pic:nvPicPr>
                  <pic:blipFill>
                    <a:blip r:embed="rId3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20" name="Picture 20" descr="Nosac gornjih valjaka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sac gornjih valjaka TT800-page-001"/>
                    <pic:cNvPicPr>
                      <a:picLocks noChangeAspect="1" noChangeArrowheads="1"/>
                    </pic:cNvPicPr>
                  </pic:nvPicPr>
                  <pic:blipFill>
                    <a:blip r:embed="rId35"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52708B" w:rsidRDefault="00452FB3" w:rsidP="00452FB3">
      <w:pPr>
        <w:rPr>
          <w:lang w:val="en-US"/>
        </w:rPr>
      </w:pPr>
    </w:p>
    <w:p w:rsidR="00452FB3" w:rsidRDefault="00A94234" w:rsidP="00452FB3">
      <w:pPr>
        <w:rPr>
          <w:lang w:val="en-US"/>
        </w:rPr>
      </w:pPr>
      <w:r>
        <w:rPr>
          <w:noProof/>
          <w:lang w:val="en-US" w:eastAsia="en-US"/>
        </w:rPr>
        <w:lastRenderedPageBreak/>
        <w:drawing>
          <wp:inline distT="0" distB="0" distL="0" distR="0">
            <wp:extent cx="5486400" cy="7762875"/>
            <wp:effectExtent l="19050" t="0" r="0" b="0"/>
            <wp:docPr id="21" name="Picture 21" descr="Nogar TT80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gar TT800-page-001"/>
                    <pic:cNvPicPr>
                      <a:picLocks noChangeAspect="1" noChangeArrowheads="1"/>
                    </pic:cNvPicPr>
                  </pic:nvPicPr>
                  <pic:blipFill>
                    <a:blip r:embed="rId36"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Default="00452FB3" w:rsidP="00452FB3">
      <w:pPr>
        <w:rPr>
          <w:lang w:val="en-US"/>
        </w:rPr>
      </w:pPr>
    </w:p>
    <w:p w:rsidR="00452FB3" w:rsidRPr="00801507" w:rsidRDefault="00452FB3" w:rsidP="00452FB3">
      <w:pPr>
        <w:rPr>
          <w:lang w:val="en-US"/>
        </w:rPr>
      </w:pPr>
    </w:p>
    <w:p w:rsidR="00036DD4" w:rsidRPr="00A94234" w:rsidRDefault="00036DD4">
      <w:pPr>
        <w:jc w:val="both"/>
        <w:rPr>
          <w:lang/>
        </w:rPr>
      </w:pPr>
    </w:p>
    <w:p w:rsidR="00036DD4" w:rsidRDefault="00036DD4">
      <w:pPr>
        <w:jc w:val="both"/>
        <w:rPr>
          <w:lang/>
        </w:rPr>
      </w:pPr>
    </w:p>
    <w:p w:rsidR="00402E6F" w:rsidRDefault="00402E6F" w:rsidP="00402E6F">
      <w:pPr>
        <w:spacing w:line="360" w:lineRule="auto"/>
        <w:jc w:val="center"/>
        <w:rPr>
          <w:b/>
          <w:sz w:val="32"/>
          <w:szCs w:val="32"/>
        </w:rPr>
      </w:pPr>
      <w:r>
        <w:rPr>
          <w:b/>
          <w:sz w:val="32"/>
          <w:szCs w:val="32"/>
        </w:rPr>
        <w:t>ТЕХНИЧКА ДОКУМЕНТАЦИЈА ОПРЕМЕ И ДЕЛОВА</w:t>
      </w:r>
    </w:p>
    <w:p w:rsidR="00402E6F" w:rsidRPr="00363B4B" w:rsidRDefault="00402E6F" w:rsidP="00402E6F">
      <w:pPr>
        <w:spacing w:line="360" w:lineRule="auto"/>
        <w:jc w:val="center"/>
        <w:rPr>
          <w:b/>
          <w:sz w:val="32"/>
          <w:szCs w:val="32"/>
          <w:lang/>
        </w:rPr>
      </w:pPr>
      <w:r>
        <w:rPr>
          <w:b/>
          <w:sz w:val="32"/>
          <w:szCs w:val="32"/>
        </w:rPr>
        <w:t xml:space="preserve">Партија </w:t>
      </w:r>
      <w:r>
        <w:rPr>
          <w:b/>
          <w:sz w:val="32"/>
          <w:szCs w:val="32"/>
          <w:lang/>
        </w:rPr>
        <w:t>2</w:t>
      </w:r>
    </w:p>
    <w:p w:rsidR="00402E6F" w:rsidRDefault="00402E6F" w:rsidP="00035A47">
      <w:pPr>
        <w:numPr>
          <w:ilvl w:val="0"/>
          <w:numId w:val="23"/>
        </w:numPr>
        <w:spacing w:line="360" w:lineRule="auto"/>
        <w:jc w:val="both"/>
        <w:rPr>
          <w:lang w:val="en-US"/>
        </w:rPr>
      </w:pPr>
      <w:r>
        <w:rPr>
          <w:b/>
          <w:color w:val="000000"/>
          <w:lang/>
        </w:rPr>
        <w:t>П</w:t>
      </w:r>
      <w:r>
        <w:rPr>
          <w:b/>
        </w:rPr>
        <w:t>огонска станица Т</w:t>
      </w:r>
      <w:r>
        <w:rPr>
          <w:b/>
          <w:lang w:val="en-US"/>
        </w:rPr>
        <w:t>S</w:t>
      </w:r>
      <w:r>
        <w:rPr>
          <w:b/>
        </w:rPr>
        <w:t xml:space="preserve">-74 </w:t>
      </w:r>
      <w:r>
        <w:rPr>
          <w:lang w:val="en-US"/>
        </w:rPr>
        <w:t>(</w:t>
      </w:r>
      <w:r>
        <w:t xml:space="preserve">дужина </w:t>
      </w:r>
      <w:r>
        <w:rPr>
          <w:b/>
          <w:bCs/>
        </w:rPr>
        <w:t xml:space="preserve">1795 </w:t>
      </w:r>
      <w:r>
        <w:rPr>
          <w:b/>
          <w:bCs/>
          <w:lang w:val="en-US"/>
        </w:rPr>
        <w:t>mm</w:t>
      </w:r>
      <w:r>
        <w:t xml:space="preserve">, </w:t>
      </w:r>
      <w:r>
        <w:rPr>
          <w:lang w:eastAsia="hi-IN" w:bidi="hi-IN"/>
        </w:rPr>
        <w:t>ши</w:t>
      </w:r>
      <w:r>
        <w:t xml:space="preserve">рина </w:t>
      </w:r>
      <w:r>
        <w:rPr>
          <w:b/>
          <w:bCs/>
        </w:rPr>
        <w:t xml:space="preserve">490 </w:t>
      </w:r>
      <w:r>
        <w:rPr>
          <w:b/>
          <w:bCs/>
          <w:lang w:val="en-US"/>
        </w:rPr>
        <w:t>mm</w:t>
      </w:r>
      <w:r>
        <w:t xml:space="preserve">, висина </w:t>
      </w:r>
      <w:r>
        <w:rPr>
          <w:b/>
          <w:bCs/>
        </w:rPr>
        <w:t xml:space="preserve">545 </w:t>
      </w:r>
      <w:r>
        <w:rPr>
          <w:b/>
          <w:bCs/>
          <w:lang w:val="en-US"/>
        </w:rPr>
        <w:t>mm</w:t>
      </w:r>
      <w:r>
        <w:rPr>
          <w:lang w:val="en-US"/>
        </w:rPr>
        <w:t>),</w:t>
      </w:r>
    </w:p>
    <w:p w:rsidR="00402E6F" w:rsidRDefault="00402E6F" w:rsidP="00035A47">
      <w:pPr>
        <w:numPr>
          <w:ilvl w:val="0"/>
          <w:numId w:val="24"/>
        </w:numPr>
        <w:tabs>
          <w:tab w:val="left" w:pos="1031"/>
        </w:tabs>
        <w:ind w:firstLine="0"/>
        <w:jc w:val="both"/>
      </w:pPr>
      <w:r>
        <w:t>погонско корито,</w:t>
      </w:r>
    </w:p>
    <w:p w:rsidR="00402E6F" w:rsidRDefault="00402E6F" w:rsidP="00035A47">
      <w:pPr>
        <w:numPr>
          <w:ilvl w:val="0"/>
          <w:numId w:val="24"/>
        </w:numPr>
        <w:tabs>
          <w:tab w:val="left" w:pos="1031"/>
        </w:tabs>
        <w:ind w:firstLine="0"/>
        <w:jc w:val="both"/>
      </w:pPr>
      <w:r>
        <w:t>погонски ланчаник,</w:t>
      </w:r>
    </w:p>
    <w:p w:rsidR="00402E6F" w:rsidRDefault="00402E6F" w:rsidP="00035A47">
      <w:pPr>
        <w:numPr>
          <w:ilvl w:val="0"/>
          <w:numId w:val="24"/>
        </w:numPr>
        <w:tabs>
          <w:tab w:val="left" w:pos="1042"/>
        </w:tabs>
        <w:ind w:firstLine="0"/>
        <w:jc w:val="both"/>
      </w:pPr>
      <w:r>
        <w:t xml:space="preserve">носач - шарка </w:t>
      </w:r>
      <w:r>
        <w:rPr>
          <w:lang w:val="en-US"/>
        </w:rPr>
        <w:t xml:space="preserve">L </w:t>
      </w:r>
      <w:r>
        <w:t xml:space="preserve">+ </w:t>
      </w:r>
      <w:r>
        <w:rPr>
          <w:lang w:val="en-US"/>
        </w:rPr>
        <w:t>D</w:t>
      </w:r>
      <w:r>
        <w:t>,</w:t>
      </w:r>
    </w:p>
    <w:p w:rsidR="00402E6F" w:rsidRDefault="00402E6F" w:rsidP="00035A47">
      <w:pPr>
        <w:numPr>
          <w:ilvl w:val="0"/>
          <w:numId w:val="24"/>
        </w:numPr>
        <w:tabs>
          <w:tab w:val="left" w:pos="1042"/>
        </w:tabs>
        <w:ind w:firstLine="0"/>
        <w:jc w:val="both"/>
      </w:pPr>
      <w:r>
        <w:t>поклопац,</w:t>
      </w:r>
    </w:p>
    <w:p w:rsidR="00402E6F" w:rsidRDefault="00402E6F" w:rsidP="00035A47">
      <w:pPr>
        <w:numPr>
          <w:ilvl w:val="0"/>
          <w:numId w:val="24"/>
        </w:numPr>
        <w:tabs>
          <w:tab w:val="left" w:pos="1053"/>
        </w:tabs>
        <w:ind w:firstLine="0"/>
        <w:jc w:val="both"/>
      </w:pPr>
      <w:r>
        <w:t>свлакач ланца 2x,</w:t>
      </w:r>
    </w:p>
    <w:p w:rsidR="00402E6F" w:rsidRDefault="00402E6F" w:rsidP="00035A47">
      <w:pPr>
        <w:numPr>
          <w:ilvl w:val="0"/>
          <w:numId w:val="24"/>
        </w:numPr>
        <w:tabs>
          <w:tab w:val="left" w:pos="1042"/>
        </w:tabs>
        <w:ind w:firstLine="0"/>
        <w:jc w:val="both"/>
      </w:pPr>
      <w:r>
        <w:t>осовиница свлакача ланца 4x.</w:t>
      </w:r>
    </w:p>
    <w:p w:rsidR="00402E6F" w:rsidRPr="00944A44" w:rsidRDefault="00402E6F" w:rsidP="00402E6F">
      <w:pPr>
        <w:ind w:left="1454"/>
        <w:jc w:val="both"/>
        <w:rPr>
          <w:b/>
          <w:bCs/>
          <w:lang w:val="en-US"/>
        </w:rPr>
      </w:pPr>
      <w:r>
        <w:t>цртеж</w:t>
      </w:r>
      <w:r>
        <w:rPr>
          <w:b/>
          <w:bCs/>
        </w:rPr>
        <w:t xml:space="preserve"> бр. </w:t>
      </w:r>
      <w:r>
        <w:rPr>
          <w:b/>
          <w:bCs/>
          <w:lang w:val="sr-Latn-CS"/>
        </w:rPr>
        <w:t>1</w:t>
      </w:r>
      <w:r>
        <w:rPr>
          <w:b/>
          <w:bCs/>
        </w:rPr>
        <w:t>2</w:t>
      </w:r>
      <w:r>
        <w:rPr>
          <w:b/>
          <w:bCs/>
          <w:lang w:val="en-US"/>
        </w:rPr>
        <w:t>.</w:t>
      </w:r>
    </w:p>
    <w:p w:rsidR="00402E6F" w:rsidRDefault="00402E6F" w:rsidP="00402E6F">
      <w:pPr>
        <w:ind w:left="1454"/>
        <w:jc w:val="both"/>
        <w:rPr>
          <w:b/>
          <w:bCs/>
        </w:rPr>
      </w:pPr>
    </w:p>
    <w:p w:rsidR="00402E6F" w:rsidRDefault="00402E6F" w:rsidP="00402E6F">
      <w:pPr>
        <w:tabs>
          <w:tab w:val="left" w:pos="366"/>
        </w:tabs>
        <w:spacing w:line="100" w:lineRule="atLeast"/>
        <w:jc w:val="both"/>
        <w:rPr>
          <w:lang w:val="en-US"/>
        </w:rPr>
      </w:pPr>
      <w:r>
        <w:rPr>
          <w:b/>
        </w:rPr>
        <w:tab/>
      </w:r>
      <w:r>
        <w:rPr>
          <w:b/>
          <w:lang/>
        </w:rPr>
        <w:t>1.1.</w:t>
      </w:r>
      <w:r>
        <w:rPr>
          <w:b/>
          <w:lang w:val="en-US"/>
        </w:rPr>
        <w:tab/>
      </w:r>
      <w:r>
        <w:rPr>
          <w:b/>
          <w:lang/>
        </w:rPr>
        <w:t>П</w:t>
      </w:r>
      <w:r>
        <w:rPr>
          <w:b/>
        </w:rPr>
        <w:t>огонско корито Т</w:t>
      </w:r>
      <w:r>
        <w:rPr>
          <w:b/>
          <w:lang w:val="en-US"/>
        </w:rPr>
        <w:t>S</w:t>
      </w:r>
      <w:r>
        <w:rPr>
          <w:b/>
        </w:rPr>
        <w:t xml:space="preserve">-74 </w:t>
      </w:r>
      <w:r>
        <w:rPr>
          <w:b/>
          <w:lang/>
        </w:rPr>
        <w:t xml:space="preserve">- </w:t>
      </w:r>
      <w:r>
        <w:t xml:space="preserve">тежина 220 </w:t>
      </w:r>
      <w:r>
        <w:rPr>
          <w:lang w:val="en-US"/>
        </w:rPr>
        <w:t>kg,</w:t>
      </w:r>
    </w:p>
    <w:p w:rsidR="00402E6F" w:rsidRDefault="00402E6F" w:rsidP="00402E6F">
      <w:pPr>
        <w:spacing w:line="100" w:lineRule="atLeast"/>
        <w:ind w:left="720"/>
        <w:jc w:val="both"/>
        <w:rPr>
          <w:b/>
          <w:bCs/>
          <w:lang w:val="sr-Latn-CS"/>
        </w:rPr>
      </w:pPr>
      <w:r>
        <w:tab/>
        <w:t xml:space="preserve">цртеж </w:t>
      </w:r>
      <w:r>
        <w:rPr>
          <w:b/>
          <w:bCs/>
        </w:rPr>
        <w:t>бр</w:t>
      </w:r>
      <w:r>
        <w:t>.</w:t>
      </w:r>
      <w:r>
        <w:rPr>
          <w:b/>
          <w:bCs/>
        </w:rPr>
        <w:t xml:space="preserve"> </w:t>
      </w:r>
      <w:r>
        <w:rPr>
          <w:b/>
          <w:bCs/>
          <w:lang w:val="sr-Latn-CS"/>
        </w:rPr>
        <w:t>1</w:t>
      </w:r>
      <w:r>
        <w:rPr>
          <w:b/>
          <w:bCs/>
        </w:rPr>
        <w:t>2/</w:t>
      </w:r>
      <w:r>
        <w:rPr>
          <w:b/>
          <w:bCs/>
          <w:lang w:val="sr-Latn-CS"/>
        </w:rPr>
        <w:t>1.</w:t>
      </w:r>
    </w:p>
    <w:p w:rsidR="00402E6F" w:rsidRDefault="00402E6F" w:rsidP="00402E6F">
      <w:pPr>
        <w:spacing w:line="100" w:lineRule="atLeast"/>
        <w:jc w:val="both"/>
      </w:pPr>
    </w:p>
    <w:p w:rsidR="00402E6F" w:rsidRDefault="00402E6F" w:rsidP="00402E6F">
      <w:pPr>
        <w:spacing w:line="100" w:lineRule="atLeast"/>
        <w:ind w:left="366"/>
        <w:jc w:val="both"/>
      </w:pPr>
      <w:r>
        <w:rPr>
          <w:b/>
          <w:lang/>
        </w:rPr>
        <w:t>1.2.</w:t>
      </w:r>
      <w:r>
        <w:rPr>
          <w:b/>
          <w:lang/>
        </w:rPr>
        <w:tab/>
        <w:t>П</w:t>
      </w:r>
      <w:r>
        <w:rPr>
          <w:b/>
        </w:rPr>
        <w:t>огонски ланчаник Т</w:t>
      </w:r>
      <w:r>
        <w:rPr>
          <w:b/>
          <w:lang w:val="en-US"/>
        </w:rPr>
        <w:t>S</w:t>
      </w:r>
      <w:r>
        <w:rPr>
          <w:b/>
        </w:rPr>
        <w:t xml:space="preserve">-74 </w:t>
      </w:r>
      <w:r>
        <w:rPr>
          <w:b/>
          <w:lang/>
        </w:rPr>
        <w:t xml:space="preserve">- </w:t>
      </w:r>
      <w:r>
        <w:t xml:space="preserve">тежина 55 </w:t>
      </w:r>
      <w:r>
        <w:rPr>
          <w:lang w:val="en-US"/>
        </w:rPr>
        <w:t>kg</w:t>
      </w:r>
      <w:r>
        <w:t>,</w:t>
      </w:r>
    </w:p>
    <w:p w:rsidR="00402E6F" w:rsidRDefault="00402E6F" w:rsidP="00402E6F">
      <w:pPr>
        <w:spacing w:line="100" w:lineRule="atLeast"/>
        <w:ind w:left="1385"/>
        <w:jc w:val="both"/>
      </w:pPr>
      <w:r>
        <w:rPr>
          <w:lang/>
        </w:rPr>
        <w:t>SRPS</w:t>
      </w:r>
      <w:r>
        <w:t xml:space="preserve"> </w:t>
      </w:r>
      <w:r>
        <w:rPr>
          <w:lang/>
        </w:rPr>
        <w:t>C</w:t>
      </w:r>
      <w:r>
        <w:t xml:space="preserve">.Х4.220, </w:t>
      </w:r>
      <w:r>
        <w:rPr>
          <w:lang/>
        </w:rPr>
        <w:t>ISO</w:t>
      </w:r>
      <w:r>
        <w:t xml:space="preserve"> 5613, 1984</w:t>
      </w:r>
    </w:p>
    <w:p w:rsidR="00402E6F" w:rsidRDefault="00402E6F" w:rsidP="00402E6F">
      <w:pPr>
        <w:spacing w:line="100" w:lineRule="atLeast"/>
        <w:ind w:left="1397"/>
        <w:jc w:val="both"/>
      </w:pPr>
      <w:r>
        <w:t>полутка ланчаника x 2 ком, челични лив,</w:t>
      </w:r>
    </w:p>
    <w:p w:rsidR="00402E6F" w:rsidRDefault="00402E6F" w:rsidP="00402E6F">
      <w:pPr>
        <w:spacing w:line="100" w:lineRule="atLeast"/>
        <w:ind w:left="1385"/>
        <w:jc w:val="both"/>
      </w:pPr>
      <w:r>
        <w:t xml:space="preserve">ознака ланчаника </w:t>
      </w:r>
      <w:r>
        <w:rPr>
          <w:lang/>
        </w:rPr>
        <w:t>SRPS</w:t>
      </w:r>
      <w:r>
        <w:t xml:space="preserve"> </w:t>
      </w:r>
      <w:r>
        <w:rPr>
          <w:lang/>
        </w:rPr>
        <w:t>C</w:t>
      </w:r>
      <w:r>
        <w:t xml:space="preserve">.Х4.203 - </w:t>
      </w:r>
      <w:r>
        <w:rPr>
          <w:lang/>
        </w:rPr>
        <w:t>d</w:t>
      </w:r>
      <w:r>
        <w:t>xх -А -Н ,14x50 - 350 - 8</w:t>
      </w:r>
    </w:p>
    <w:p w:rsidR="00402E6F" w:rsidRPr="0006223D" w:rsidRDefault="00402E6F" w:rsidP="00402E6F">
      <w:pPr>
        <w:spacing w:line="100" w:lineRule="atLeast"/>
        <w:ind w:left="720"/>
        <w:jc w:val="both"/>
        <w:rPr>
          <w:b/>
          <w:bCs/>
          <w:lang w:val="en-US"/>
        </w:rPr>
      </w:pPr>
      <w:r>
        <w:tab/>
        <w:t xml:space="preserve">цртеж </w:t>
      </w:r>
      <w:r>
        <w:rPr>
          <w:b/>
          <w:bCs/>
        </w:rPr>
        <w:t xml:space="preserve">бр. </w:t>
      </w:r>
      <w:r>
        <w:rPr>
          <w:b/>
          <w:bCs/>
          <w:lang w:val="sr-Latn-CS"/>
        </w:rPr>
        <w:t>1</w:t>
      </w:r>
      <w:r>
        <w:rPr>
          <w:b/>
          <w:bCs/>
        </w:rPr>
        <w:t>3</w:t>
      </w:r>
      <w:r>
        <w:rPr>
          <w:b/>
          <w:bCs/>
          <w:lang w:val="en-US"/>
        </w:rPr>
        <w:t>.</w:t>
      </w:r>
    </w:p>
    <w:p w:rsidR="00402E6F" w:rsidRDefault="00402E6F" w:rsidP="00402E6F">
      <w:pPr>
        <w:spacing w:line="100" w:lineRule="atLeast"/>
        <w:ind w:left="720"/>
        <w:jc w:val="both"/>
        <w:rPr>
          <w:b/>
          <w:bCs/>
        </w:rPr>
      </w:pPr>
    </w:p>
    <w:p w:rsidR="00402E6F" w:rsidRPr="0006223D" w:rsidRDefault="00402E6F" w:rsidP="00402E6F">
      <w:pPr>
        <w:spacing w:line="100" w:lineRule="atLeast"/>
        <w:ind w:left="366"/>
        <w:jc w:val="both"/>
        <w:rPr>
          <w:b/>
          <w:lang w:val="en-US"/>
        </w:rPr>
      </w:pPr>
      <w:r>
        <w:rPr>
          <w:b/>
          <w:lang/>
        </w:rPr>
        <w:t>1.</w:t>
      </w:r>
      <w:r>
        <w:rPr>
          <w:b/>
          <w:lang/>
        </w:rPr>
        <w:t>3.</w:t>
      </w:r>
      <w:r>
        <w:rPr>
          <w:b/>
          <w:lang/>
        </w:rPr>
        <w:tab/>
        <w:t>П</w:t>
      </w:r>
      <w:r>
        <w:rPr>
          <w:b/>
        </w:rPr>
        <w:t>омоћни лежај Т</w:t>
      </w:r>
      <w:r>
        <w:rPr>
          <w:b/>
          <w:lang w:val="en-US"/>
        </w:rPr>
        <w:t>S</w:t>
      </w:r>
      <w:r>
        <w:rPr>
          <w:b/>
        </w:rPr>
        <w:t>-74</w:t>
      </w:r>
      <w:r>
        <w:rPr>
          <w:b/>
          <w:lang w:val="en-US"/>
        </w:rPr>
        <w:t>,</w:t>
      </w:r>
    </w:p>
    <w:p w:rsidR="00402E6F" w:rsidRDefault="00402E6F" w:rsidP="00402E6F">
      <w:pPr>
        <w:spacing w:line="100" w:lineRule="atLeast"/>
        <w:ind w:left="1397"/>
        <w:jc w:val="both"/>
      </w:pPr>
      <w:r>
        <w:t xml:space="preserve">лежиште погонског бубња </w:t>
      </w:r>
      <w:r>
        <w:rPr>
          <w:lang w:val="en-US"/>
        </w:rPr>
        <w:t xml:space="preserve">- </w:t>
      </w:r>
      <w:r>
        <w:t xml:space="preserve">лежај </w:t>
      </w:r>
      <w:r>
        <w:rPr>
          <w:lang w:val="en-US"/>
        </w:rPr>
        <w:t>GPZ</w:t>
      </w:r>
      <w:r>
        <w:t>(</w:t>
      </w:r>
      <w:r>
        <w:rPr>
          <w:lang w:val="en-US"/>
        </w:rPr>
        <w:t>ZKL</w:t>
      </w:r>
      <w:r>
        <w:t>) 22217</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14.</w:t>
      </w:r>
    </w:p>
    <w:p w:rsidR="00402E6F" w:rsidRDefault="00402E6F" w:rsidP="00402E6F">
      <w:pPr>
        <w:spacing w:line="100" w:lineRule="atLeast"/>
        <w:ind w:left="720"/>
        <w:jc w:val="both"/>
      </w:pPr>
    </w:p>
    <w:p w:rsidR="00402E6F" w:rsidRPr="0006223D" w:rsidRDefault="00402E6F" w:rsidP="00402E6F">
      <w:pPr>
        <w:spacing w:line="100" w:lineRule="atLeast"/>
        <w:ind w:left="366"/>
        <w:jc w:val="both"/>
        <w:rPr>
          <w:b/>
          <w:bCs/>
          <w:lang w:val="en-US"/>
        </w:rPr>
      </w:pPr>
      <w:r>
        <w:rPr>
          <w:b/>
          <w:bCs/>
          <w:lang/>
        </w:rPr>
        <w:t>1.4</w:t>
      </w:r>
      <w:r>
        <w:rPr>
          <w:b/>
          <w:bCs/>
          <w:lang w:val="en-US"/>
        </w:rPr>
        <w:t>.</w:t>
      </w:r>
      <w:r>
        <w:rPr>
          <w:b/>
          <w:bCs/>
          <w:lang w:val="en-US"/>
        </w:rPr>
        <w:tab/>
        <w:t>E</w:t>
      </w:r>
      <w:r>
        <w:rPr>
          <w:b/>
          <w:bCs/>
        </w:rPr>
        <w:t>ластична спојница електромотор-редуктор</w:t>
      </w:r>
      <w:r>
        <w:rPr>
          <w:b/>
          <w:bCs/>
          <w:lang w:val="en-US"/>
        </w:rPr>
        <w:t>,</w:t>
      </w:r>
    </w:p>
    <w:p w:rsidR="00402E6F" w:rsidRPr="0006223D" w:rsidRDefault="00402E6F" w:rsidP="00402E6F">
      <w:pPr>
        <w:tabs>
          <w:tab w:val="left" w:pos="492"/>
          <w:tab w:val="left" w:pos="802"/>
        </w:tabs>
        <w:spacing w:line="100" w:lineRule="atLeast"/>
        <w:jc w:val="both"/>
        <w:rPr>
          <w:rFonts w:eastAsia="Lucida Sans Unicode"/>
          <w:b/>
          <w:bCs/>
          <w:lang w:val="en-US"/>
        </w:rPr>
      </w:pPr>
      <w:r>
        <w:rPr>
          <w:b/>
          <w:bCs/>
        </w:rPr>
        <w:t xml:space="preserve">            </w:t>
      </w:r>
      <w:r>
        <w:rPr>
          <w:b/>
          <w:bCs/>
        </w:rPr>
        <w:tab/>
      </w:r>
      <w:r>
        <w:rPr>
          <w:b/>
          <w:bCs/>
        </w:rPr>
        <w:tab/>
      </w:r>
      <w:r>
        <w:t xml:space="preserve">цртеж </w:t>
      </w:r>
      <w:r>
        <w:rPr>
          <w:b/>
          <w:bCs/>
        </w:rPr>
        <w:t xml:space="preserve">број </w:t>
      </w:r>
      <w:r>
        <w:rPr>
          <w:rFonts w:eastAsia="Lucida Sans Unicode"/>
          <w:b/>
          <w:bCs/>
        </w:rPr>
        <w:t>R0 04728</w:t>
      </w:r>
      <w:r>
        <w:rPr>
          <w:rFonts w:eastAsia="Lucida Sans Unicode"/>
          <w:b/>
          <w:bCs/>
          <w:lang w:val="en-US"/>
        </w:rPr>
        <w:t>.</w:t>
      </w:r>
    </w:p>
    <w:p w:rsidR="00402E6F" w:rsidRDefault="00402E6F" w:rsidP="00402E6F">
      <w:pPr>
        <w:tabs>
          <w:tab w:val="left" w:pos="492"/>
          <w:tab w:val="left" w:pos="802"/>
        </w:tabs>
        <w:spacing w:line="100" w:lineRule="atLeast"/>
        <w:jc w:val="both"/>
      </w:pPr>
    </w:p>
    <w:p w:rsidR="00402E6F" w:rsidRPr="0006223D" w:rsidRDefault="00402E6F" w:rsidP="00402E6F">
      <w:pPr>
        <w:spacing w:line="100" w:lineRule="atLeast"/>
        <w:ind w:left="366"/>
        <w:jc w:val="both"/>
        <w:rPr>
          <w:lang w:val="en-US"/>
        </w:rPr>
      </w:pPr>
      <w:r>
        <w:rPr>
          <w:b/>
          <w:lang/>
        </w:rPr>
        <w:t>1.5</w:t>
      </w:r>
      <w:r>
        <w:rPr>
          <w:b/>
          <w:lang w:val="en-US"/>
        </w:rPr>
        <w:t>.</w:t>
      </w:r>
      <w:r>
        <w:rPr>
          <w:b/>
          <w:lang w:val="en-US"/>
        </w:rPr>
        <w:tab/>
      </w:r>
      <w:r>
        <w:rPr>
          <w:b/>
          <w:lang/>
        </w:rPr>
        <w:t>П</w:t>
      </w:r>
      <w:r>
        <w:rPr>
          <w:b/>
        </w:rPr>
        <w:t xml:space="preserve">оклопац погона , </w:t>
      </w:r>
      <w:r>
        <w:t>лим</w:t>
      </w:r>
      <w:r>
        <w:rPr>
          <w:b/>
        </w:rPr>
        <w:t xml:space="preserve"> </w:t>
      </w:r>
      <w:r>
        <w:rPr>
          <w:rFonts w:ascii="Symbol" w:hAnsi="Symbol" w:cs="Symbol"/>
        </w:rPr>
        <w:t></w:t>
      </w:r>
      <w:r>
        <w:rPr>
          <w:rFonts w:ascii="Symbol" w:hAnsi="Symbol" w:cs="Symbol"/>
        </w:rPr>
        <w:t></w:t>
      </w:r>
      <w:r>
        <w:t>4 x 275 x 262</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15.</w:t>
      </w: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lang w:val="en-US"/>
        </w:rPr>
      </w:pPr>
      <w:r>
        <w:rPr>
          <w:b/>
          <w:lang/>
        </w:rPr>
        <w:t>1.6.</w:t>
      </w:r>
      <w:r>
        <w:rPr>
          <w:b/>
          <w:lang/>
        </w:rPr>
        <w:tab/>
      </w:r>
      <w:r>
        <w:rPr>
          <w:b/>
          <w:lang/>
        </w:rPr>
        <w:tab/>
        <w:t>С</w:t>
      </w:r>
      <w:r>
        <w:rPr>
          <w:b/>
        </w:rPr>
        <w:t xml:space="preserve">влакач ланца, </w:t>
      </w:r>
      <w:r>
        <w:t>лим</w:t>
      </w:r>
      <w:r>
        <w:rPr>
          <w:b/>
        </w:rPr>
        <w:t xml:space="preserve"> </w:t>
      </w:r>
      <w:r>
        <w:rPr>
          <w:rFonts w:ascii="Symbol" w:hAnsi="Symbol" w:cs="Symbol"/>
        </w:rPr>
        <w:t></w:t>
      </w:r>
      <w:r>
        <w:rPr>
          <w:rFonts w:ascii="Symbol" w:hAnsi="Symbol" w:cs="Symbol"/>
        </w:rPr>
        <w:t></w:t>
      </w:r>
      <w:r>
        <w:rPr>
          <w:rFonts w:ascii="Symbol" w:hAnsi="Symbol" w:cs="Symbol"/>
        </w:rPr>
        <w:t></w:t>
      </w:r>
      <w:r>
        <w:t>5 x 186 x 135</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16.</w:t>
      </w:r>
    </w:p>
    <w:p w:rsidR="00402E6F" w:rsidRPr="0006223D" w:rsidRDefault="00402E6F" w:rsidP="00402E6F">
      <w:pPr>
        <w:spacing w:line="100" w:lineRule="atLeast"/>
        <w:ind w:left="720"/>
        <w:jc w:val="both"/>
        <w:rPr>
          <w:lang w:val="en-US"/>
        </w:rPr>
      </w:pPr>
    </w:p>
    <w:p w:rsidR="00402E6F" w:rsidRPr="0006223D" w:rsidRDefault="00402E6F" w:rsidP="00402E6F">
      <w:pPr>
        <w:spacing w:line="100" w:lineRule="atLeast"/>
        <w:ind w:left="332"/>
        <w:jc w:val="both"/>
        <w:rPr>
          <w:lang w:val="en-US"/>
        </w:rPr>
      </w:pPr>
      <w:r>
        <w:rPr>
          <w:b/>
          <w:lang/>
        </w:rPr>
        <w:t xml:space="preserve"> 1.7.</w:t>
      </w:r>
      <w:r>
        <w:rPr>
          <w:b/>
          <w:lang/>
        </w:rPr>
        <w:tab/>
        <w:t>Н</w:t>
      </w:r>
      <w:r>
        <w:rPr>
          <w:b/>
        </w:rPr>
        <w:t xml:space="preserve">осач </w:t>
      </w:r>
      <w:r>
        <w:rPr>
          <w:b/>
          <w:lang w:val="en-US"/>
        </w:rPr>
        <w:t xml:space="preserve">L </w:t>
      </w:r>
      <w:r>
        <w:t>(шарка)</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17.</w:t>
      </w: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lang w:val="en-US"/>
        </w:rPr>
      </w:pPr>
      <w:r>
        <w:rPr>
          <w:b/>
          <w:lang/>
        </w:rPr>
        <w:t>1.8</w:t>
      </w:r>
      <w:r>
        <w:rPr>
          <w:b/>
          <w:lang w:val="en-US"/>
        </w:rPr>
        <w:t>.</w:t>
      </w:r>
      <w:r>
        <w:rPr>
          <w:b/>
          <w:lang w:val="en-US"/>
        </w:rPr>
        <w:tab/>
      </w:r>
      <w:r>
        <w:rPr>
          <w:b/>
          <w:lang w:val="en-US"/>
        </w:rPr>
        <w:tab/>
      </w:r>
      <w:r>
        <w:rPr>
          <w:b/>
          <w:lang/>
        </w:rPr>
        <w:t>Н</w:t>
      </w:r>
      <w:r>
        <w:rPr>
          <w:b/>
        </w:rPr>
        <w:t xml:space="preserve">осач </w:t>
      </w:r>
      <w:r>
        <w:rPr>
          <w:b/>
          <w:lang w:val="en-US"/>
        </w:rPr>
        <w:t xml:space="preserve">D </w:t>
      </w:r>
      <w:r>
        <w:t>(шарка)</w:t>
      </w:r>
      <w:r>
        <w:rPr>
          <w:lang w:val="en-US"/>
        </w:rPr>
        <w:t>,</w:t>
      </w:r>
    </w:p>
    <w:p w:rsidR="00402E6F" w:rsidRDefault="00402E6F" w:rsidP="00402E6F">
      <w:pPr>
        <w:spacing w:line="100" w:lineRule="atLeast"/>
        <w:ind w:left="720"/>
        <w:jc w:val="both"/>
        <w:rPr>
          <w:b/>
          <w:bCs/>
          <w:lang w:val="sr-Latn-CS"/>
        </w:rPr>
      </w:pPr>
      <w:r>
        <w:tab/>
        <w:t xml:space="preserve">цртеж </w:t>
      </w:r>
      <w:r>
        <w:rPr>
          <w:b/>
          <w:bCs/>
        </w:rPr>
        <w:t xml:space="preserve">бр. </w:t>
      </w:r>
      <w:r>
        <w:rPr>
          <w:b/>
          <w:bCs/>
          <w:lang w:val="sr-Latn-CS"/>
        </w:rPr>
        <w:t>17.</w:t>
      </w:r>
    </w:p>
    <w:p w:rsidR="00402E6F" w:rsidRDefault="00402E6F" w:rsidP="00402E6F">
      <w:pPr>
        <w:spacing w:line="100" w:lineRule="atLeast"/>
        <w:ind w:left="720" w:firstLine="720"/>
        <w:jc w:val="both"/>
      </w:pPr>
      <w:r>
        <w:rPr>
          <w:b/>
          <w:bCs/>
          <w:i/>
        </w:rPr>
        <w:t>напомена</w:t>
      </w:r>
      <w:r>
        <w:rPr>
          <w:i/>
        </w:rPr>
        <w:t>:</w:t>
      </w:r>
      <w:r>
        <w:t xml:space="preserve"> носачи се раде у пару.</w:t>
      </w:r>
    </w:p>
    <w:p w:rsidR="00402E6F" w:rsidRDefault="00402E6F" w:rsidP="00402E6F">
      <w:pPr>
        <w:spacing w:line="100" w:lineRule="atLeast"/>
        <w:ind w:left="720"/>
        <w:jc w:val="both"/>
      </w:pPr>
    </w:p>
    <w:p w:rsidR="00402E6F" w:rsidRPr="0006223D" w:rsidRDefault="00402E6F" w:rsidP="00402E6F">
      <w:pPr>
        <w:spacing w:line="100" w:lineRule="atLeast"/>
        <w:ind w:left="344"/>
        <w:jc w:val="both"/>
        <w:rPr>
          <w:b/>
          <w:bCs/>
          <w:lang w:val="en-US"/>
        </w:rPr>
      </w:pPr>
      <w:r>
        <w:rPr>
          <w:b/>
          <w:bCs/>
          <w:lang/>
        </w:rPr>
        <w:t>1.9</w:t>
      </w:r>
      <w:r>
        <w:rPr>
          <w:b/>
          <w:bCs/>
          <w:lang w:val="en-US"/>
        </w:rPr>
        <w:t>.</w:t>
      </w:r>
      <w:r>
        <w:rPr>
          <w:b/>
          <w:bCs/>
          <w:lang w:val="en-US"/>
        </w:rPr>
        <w:tab/>
      </w:r>
      <w:r>
        <w:rPr>
          <w:b/>
          <w:bCs/>
          <w:lang w:val="en-US"/>
        </w:rPr>
        <w:tab/>
        <w:t>O</w:t>
      </w:r>
      <w:r>
        <w:rPr>
          <w:b/>
          <w:bCs/>
        </w:rPr>
        <w:t>совиница свлакача ланца</w:t>
      </w:r>
      <w:r>
        <w:rPr>
          <w:b/>
          <w:bCs/>
          <w:lang w:val="en-US"/>
        </w:rPr>
        <w:t>,</w:t>
      </w:r>
    </w:p>
    <w:p w:rsidR="00402E6F" w:rsidRDefault="00402E6F" w:rsidP="00402E6F">
      <w:pPr>
        <w:spacing w:line="100" w:lineRule="atLeast"/>
        <w:jc w:val="both"/>
        <w:rPr>
          <w:b/>
          <w:lang/>
        </w:rPr>
      </w:pPr>
      <w:r>
        <w:t xml:space="preserve">       </w:t>
      </w:r>
      <w:r>
        <w:tab/>
      </w:r>
      <w:r>
        <w:tab/>
        <w:t xml:space="preserve">цртеж </w:t>
      </w:r>
      <w:r>
        <w:rPr>
          <w:b/>
          <w:lang/>
        </w:rPr>
        <w:t>бр. 11.</w:t>
      </w:r>
    </w:p>
    <w:p w:rsidR="00402E6F" w:rsidRDefault="00402E6F" w:rsidP="00402E6F">
      <w:pPr>
        <w:spacing w:line="100" w:lineRule="atLeast"/>
        <w:jc w:val="both"/>
      </w:pPr>
    </w:p>
    <w:p w:rsidR="00402E6F" w:rsidRDefault="00402E6F" w:rsidP="00402E6F">
      <w:pPr>
        <w:spacing w:line="100" w:lineRule="atLeast"/>
        <w:ind w:left="344"/>
        <w:jc w:val="both"/>
        <w:rPr>
          <w:lang w:val="en-US"/>
        </w:rPr>
      </w:pPr>
      <w:r>
        <w:rPr>
          <w:b/>
          <w:lang/>
        </w:rPr>
        <w:t>1.10.</w:t>
      </w:r>
      <w:r>
        <w:rPr>
          <w:b/>
          <w:lang/>
        </w:rPr>
        <w:tab/>
        <w:t xml:space="preserve"> Н</w:t>
      </w:r>
      <w:r>
        <w:rPr>
          <w:b/>
        </w:rPr>
        <w:t xml:space="preserve">осач мотора, </w:t>
      </w:r>
      <w:r>
        <w:t xml:space="preserve">тежина 30 </w:t>
      </w:r>
      <w:r>
        <w:rPr>
          <w:lang w:val="en-US"/>
        </w:rPr>
        <w:t>kg,</w:t>
      </w:r>
    </w:p>
    <w:p w:rsidR="00402E6F" w:rsidRDefault="00402E6F" w:rsidP="00402E6F">
      <w:pPr>
        <w:spacing w:line="100" w:lineRule="atLeast"/>
        <w:jc w:val="both"/>
        <w:rPr>
          <w:b/>
          <w:lang w:val="sr-Latn-CS"/>
        </w:rPr>
      </w:pPr>
      <w:r>
        <w:rPr>
          <w:lang w:val="sr-Latn-CS"/>
        </w:rPr>
        <w:t xml:space="preserve">       </w:t>
      </w:r>
      <w:r>
        <w:rPr>
          <w:lang w:val="sr-Latn-CS"/>
        </w:rPr>
        <w:tab/>
      </w:r>
      <w:r>
        <w:rPr>
          <w:lang w:val="sr-Latn-CS"/>
        </w:rPr>
        <w:tab/>
        <w:t xml:space="preserve">цртеж </w:t>
      </w:r>
      <w:r>
        <w:rPr>
          <w:b/>
          <w:lang w:val="sr-Latn-CS"/>
        </w:rPr>
        <w:t>бр. 19.</w:t>
      </w:r>
    </w:p>
    <w:p w:rsidR="00402E6F" w:rsidRDefault="00402E6F" w:rsidP="00402E6F">
      <w:pPr>
        <w:spacing w:line="360" w:lineRule="auto"/>
        <w:jc w:val="both"/>
      </w:pPr>
    </w:p>
    <w:p w:rsidR="00402E6F" w:rsidRDefault="00402E6F" w:rsidP="00035A47">
      <w:pPr>
        <w:numPr>
          <w:ilvl w:val="0"/>
          <w:numId w:val="25"/>
        </w:numPr>
        <w:spacing w:line="100" w:lineRule="atLeast"/>
        <w:jc w:val="both"/>
        <w:rPr>
          <w:lang w:val="en-US"/>
        </w:rPr>
      </w:pPr>
      <w:r>
        <w:rPr>
          <w:b/>
          <w:lang/>
        </w:rPr>
        <w:lastRenderedPageBreak/>
        <w:t>П</w:t>
      </w:r>
      <w:r>
        <w:rPr>
          <w:b/>
        </w:rPr>
        <w:t>овратна станица  Т</w:t>
      </w:r>
      <w:r>
        <w:rPr>
          <w:b/>
          <w:lang w:val="en-US"/>
        </w:rPr>
        <w:t>S</w:t>
      </w:r>
      <w:r>
        <w:rPr>
          <w:b/>
        </w:rPr>
        <w:t xml:space="preserve">-74 </w:t>
      </w:r>
      <w:r>
        <w:rPr>
          <w:lang w:val="en-US"/>
        </w:rPr>
        <w:t>(</w:t>
      </w:r>
      <w:r>
        <w:t xml:space="preserve">дужина </w:t>
      </w:r>
      <w:r>
        <w:rPr>
          <w:b/>
          <w:bCs/>
        </w:rPr>
        <w:t xml:space="preserve">1040 </w:t>
      </w:r>
      <w:r>
        <w:rPr>
          <w:b/>
          <w:bCs/>
          <w:lang w:val="en-US"/>
        </w:rPr>
        <w:t>mm</w:t>
      </w:r>
      <w:r>
        <w:t xml:space="preserve">,  ширина </w:t>
      </w:r>
      <w:r>
        <w:rPr>
          <w:b/>
          <w:bCs/>
        </w:rPr>
        <w:t xml:space="preserve">714 </w:t>
      </w:r>
      <w:r>
        <w:rPr>
          <w:b/>
          <w:bCs/>
          <w:lang w:val="en-US"/>
        </w:rPr>
        <w:t>mm</w:t>
      </w:r>
      <w:r>
        <w:t xml:space="preserve">, висина </w:t>
      </w:r>
      <w:r>
        <w:rPr>
          <w:b/>
          <w:bCs/>
        </w:rPr>
        <w:t xml:space="preserve">290 </w:t>
      </w:r>
      <w:r>
        <w:rPr>
          <w:b/>
          <w:bCs/>
          <w:lang w:val="en-US"/>
        </w:rPr>
        <w:t>mm</w:t>
      </w:r>
      <w:r>
        <w:t xml:space="preserve">, тежина </w:t>
      </w:r>
      <w:r>
        <w:rPr>
          <w:b/>
          <w:bCs/>
        </w:rPr>
        <w:t xml:space="preserve">150 </w:t>
      </w:r>
      <w:r>
        <w:rPr>
          <w:b/>
          <w:bCs/>
          <w:lang w:val="en-US"/>
        </w:rPr>
        <w:t>kg</w:t>
      </w:r>
      <w:r>
        <w:rPr>
          <w:lang w:val="en-US"/>
        </w:rPr>
        <w:t>),</w:t>
      </w:r>
    </w:p>
    <w:p w:rsidR="00402E6F" w:rsidRDefault="00402E6F" w:rsidP="00402E6F">
      <w:pPr>
        <w:spacing w:line="100" w:lineRule="atLeast"/>
        <w:ind w:left="757"/>
        <w:jc w:val="both"/>
        <w:rPr>
          <w:lang w:val="en-US"/>
        </w:rPr>
      </w:pPr>
      <w:r>
        <w:rPr>
          <w:lang w:val="en-US"/>
        </w:rPr>
        <w:t>*</w:t>
      </w:r>
      <w:r>
        <w:t xml:space="preserve">састоји се </w:t>
      </w:r>
      <w:r>
        <w:rPr>
          <w:lang w:val="en-US"/>
        </w:rPr>
        <w:t>из:</w:t>
      </w:r>
    </w:p>
    <w:p w:rsidR="00402E6F" w:rsidRDefault="00402E6F" w:rsidP="00402E6F">
      <w:pPr>
        <w:spacing w:line="100" w:lineRule="atLeast"/>
        <w:ind w:left="1304"/>
        <w:jc w:val="both"/>
      </w:pPr>
      <w:r>
        <w:rPr>
          <w:lang w:val="en-US"/>
        </w:rPr>
        <w:t>- повратног</w:t>
      </w:r>
      <w:r>
        <w:t xml:space="preserve"> корита,</w:t>
      </w:r>
    </w:p>
    <w:p w:rsidR="00402E6F" w:rsidRDefault="00402E6F" w:rsidP="00402E6F">
      <w:pPr>
        <w:spacing w:line="100" w:lineRule="atLeast"/>
        <w:ind w:left="1317"/>
        <w:jc w:val="both"/>
      </w:pPr>
      <w:r>
        <w:rPr>
          <w:lang w:val="en-US"/>
        </w:rPr>
        <w:t xml:space="preserve">- </w:t>
      </w:r>
      <w:r>
        <w:t>повратног бубња и</w:t>
      </w:r>
    </w:p>
    <w:p w:rsidR="00402E6F" w:rsidRDefault="00402E6F" w:rsidP="00402E6F">
      <w:pPr>
        <w:spacing w:line="100" w:lineRule="atLeast"/>
        <w:ind w:left="1317"/>
        <w:jc w:val="both"/>
      </w:pPr>
      <w:r>
        <w:rPr>
          <w:lang w:val="en-US"/>
        </w:rPr>
        <w:t xml:space="preserve">- </w:t>
      </w:r>
      <w:r>
        <w:t>навојног вретена (2 ком) са навртком (затегом).</w:t>
      </w:r>
    </w:p>
    <w:p w:rsidR="00402E6F" w:rsidRDefault="00402E6F" w:rsidP="00402E6F">
      <w:pPr>
        <w:spacing w:line="100" w:lineRule="atLeast"/>
        <w:jc w:val="both"/>
        <w:rPr>
          <w:b/>
          <w:lang w:val="sr-Latn-CS"/>
        </w:rPr>
      </w:pPr>
      <w:r>
        <w:rPr>
          <w:b/>
          <w:lang w:val="sr-Latn-CS"/>
        </w:rPr>
        <w:t xml:space="preserve">      </w:t>
      </w:r>
      <w:r>
        <w:rPr>
          <w:b/>
          <w:lang w:val="sr-Latn-CS"/>
        </w:rPr>
        <w:tab/>
      </w:r>
      <w:r>
        <w:rPr>
          <w:b/>
          <w:lang w:val="sr-Latn-CS"/>
        </w:rPr>
        <w:tab/>
      </w:r>
      <w:r>
        <w:rPr>
          <w:lang w:val="sr-Latn-CS"/>
        </w:rPr>
        <w:t xml:space="preserve">цртеж </w:t>
      </w:r>
      <w:r>
        <w:rPr>
          <w:b/>
          <w:lang w:val="sr-Latn-CS"/>
        </w:rPr>
        <w:t>бр. 21.</w:t>
      </w:r>
    </w:p>
    <w:p w:rsidR="00402E6F" w:rsidRDefault="00402E6F" w:rsidP="00402E6F">
      <w:pPr>
        <w:spacing w:line="100" w:lineRule="atLeast"/>
        <w:jc w:val="both"/>
      </w:pPr>
    </w:p>
    <w:p w:rsidR="00402E6F" w:rsidRPr="0006223D" w:rsidRDefault="00402E6F" w:rsidP="00402E6F">
      <w:pPr>
        <w:spacing w:line="100" w:lineRule="atLeast"/>
        <w:jc w:val="both"/>
        <w:rPr>
          <w:b/>
          <w:lang w:val="en-US"/>
        </w:rPr>
      </w:pPr>
      <w:r>
        <w:rPr>
          <w:b/>
        </w:rPr>
        <w:tab/>
      </w:r>
      <w:r>
        <w:rPr>
          <w:b/>
          <w:lang w:val="en-US"/>
        </w:rPr>
        <w:t xml:space="preserve">2.1. </w:t>
      </w:r>
      <w:r>
        <w:rPr>
          <w:b/>
          <w:lang/>
        </w:rPr>
        <w:t>П</w:t>
      </w:r>
      <w:r>
        <w:rPr>
          <w:b/>
        </w:rPr>
        <w:t>овратно корито</w:t>
      </w:r>
      <w:r>
        <w:rPr>
          <w:b/>
          <w:lang w:val="en-US"/>
        </w:rPr>
        <w:t>,</w:t>
      </w:r>
    </w:p>
    <w:p w:rsidR="00402E6F" w:rsidRDefault="00402E6F" w:rsidP="00402E6F">
      <w:pPr>
        <w:spacing w:line="100" w:lineRule="atLeast"/>
        <w:jc w:val="both"/>
        <w:rPr>
          <w:b/>
          <w:lang w:val="sr-Latn-CS"/>
        </w:rPr>
      </w:pPr>
      <w:r>
        <w:rPr>
          <w:b/>
          <w:lang w:val="sr-Latn-CS"/>
        </w:rPr>
        <w:tab/>
      </w:r>
      <w:r>
        <w:rPr>
          <w:b/>
          <w:lang w:val="sr-Latn-CS"/>
        </w:rPr>
        <w:tab/>
      </w:r>
      <w:r>
        <w:rPr>
          <w:lang w:val="sr-Latn-CS"/>
        </w:rPr>
        <w:t xml:space="preserve">цртеж </w:t>
      </w:r>
      <w:r>
        <w:rPr>
          <w:b/>
          <w:lang w:val="sr-Latn-CS"/>
        </w:rPr>
        <w:t>бр. 21 поз. 1.</w:t>
      </w:r>
    </w:p>
    <w:p w:rsidR="00402E6F" w:rsidRDefault="00402E6F" w:rsidP="00402E6F">
      <w:pPr>
        <w:spacing w:line="100" w:lineRule="atLeast"/>
        <w:jc w:val="both"/>
      </w:pPr>
    </w:p>
    <w:p w:rsidR="00402E6F" w:rsidRPr="0006223D" w:rsidRDefault="00402E6F" w:rsidP="00402E6F">
      <w:pPr>
        <w:spacing w:line="100" w:lineRule="atLeast"/>
        <w:jc w:val="both"/>
        <w:rPr>
          <w:b/>
          <w:lang w:val="en-US"/>
        </w:rPr>
      </w:pPr>
      <w:r>
        <w:rPr>
          <w:b/>
          <w:lang w:val="sr-Latn-CS"/>
        </w:rPr>
        <w:tab/>
      </w:r>
      <w:r>
        <w:rPr>
          <w:b/>
          <w:lang/>
        </w:rPr>
        <w:t>2.2. П</w:t>
      </w:r>
      <w:r>
        <w:rPr>
          <w:b/>
        </w:rPr>
        <w:t>овратни бубањ</w:t>
      </w:r>
      <w:r>
        <w:rPr>
          <w:b/>
          <w:lang w:val="en-US"/>
        </w:rPr>
        <w:t>,</w:t>
      </w:r>
    </w:p>
    <w:p w:rsidR="00402E6F" w:rsidRDefault="00402E6F" w:rsidP="00402E6F">
      <w:pPr>
        <w:spacing w:line="100" w:lineRule="atLeast"/>
        <w:ind w:left="1122"/>
        <w:jc w:val="both"/>
      </w:pPr>
      <w:r>
        <w:t>бубањ повратне станице, челични лив,</w:t>
      </w:r>
    </w:p>
    <w:p w:rsidR="00402E6F" w:rsidRDefault="00402E6F" w:rsidP="00402E6F">
      <w:pPr>
        <w:spacing w:line="100" w:lineRule="atLeast"/>
        <w:ind w:left="1135"/>
        <w:jc w:val="both"/>
      </w:pPr>
      <w:r>
        <w:t xml:space="preserve">лежај </w:t>
      </w:r>
      <w:r>
        <w:rPr>
          <w:lang w:val="en-US"/>
        </w:rPr>
        <w:t>GZP</w:t>
      </w:r>
      <w:r>
        <w:rPr>
          <w:lang/>
        </w:rPr>
        <w:t xml:space="preserve"> </w:t>
      </w:r>
      <w:r>
        <w:t>(</w:t>
      </w:r>
      <w:r>
        <w:rPr>
          <w:lang w:val="en-US"/>
        </w:rPr>
        <w:t>ZKL</w:t>
      </w:r>
      <w:r>
        <w:t>) 22310 x 2 ком</w:t>
      </w:r>
    </w:p>
    <w:p w:rsidR="00402E6F" w:rsidRPr="0006223D" w:rsidRDefault="00402E6F" w:rsidP="00402E6F">
      <w:pPr>
        <w:spacing w:line="100" w:lineRule="atLeast"/>
        <w:jc w:val="both"/>
        <w:rPr>
          <w:b/>
          <w:lang w:val="en-US"/>
        </w:rPr>
      </w:pPr>
      <w:r>
        <w:rPr>
          <w:b/>
          <w:lang w:val="sr-Latn-CS"/>
        </w:rPr>
        <w:tab/>
      </w:r>
      <w:r>
        <w:rPr>
          <w:b/>
          <w:lang w:val="sr-Latn-CS"/>
        </w:rPr>
        <w:tab/>
      </w:r>
      <w:r>
        <w:rPr>
          <w:lang w:val="sr-Latn-CS"/>
        </w:rPr>
        <w:t xml:space="preserve">цртеж </w:t>
      </w:r>
      <w:r>
        <w:rPr>
          <w:b/>
          <w:lang w:val="sr-Latn-CS"/>
        </w:rPr>
        <w:t xml:space="preserve">бр. 22/1 </w:t>
      </w:r>
      <w:r>
        <w:rPr>
          <w:b/>
        </w:rPr>
        <w:t>и 22/2</w:t>
      </w:r>
      <w:r>
        <w:rPr>
          <w:b/>
          <w:lang w:val="en-US"/>
        </w:rPr>
        <w:t>.</w:t>
      </w:r>
    </w:p>
    <w:p w:rsidR="00402E6F" w:rsidRDefault="00402E6F" w:rsidP="00402E6F">
      <w:pPr>
        <w:spacing w:line="100" w:lineRule="atLeast"/>
        <w:jc w:val="both"/>
      </w:pPr>
    </w:p>
    <w:p w:rsidR="00402E6F" w:rsidRPr="0006223D" w:rsidRDefault="00402E6F" w:rsidP="00402E6F">
      <w:pPr>
        <w:spacing w:line="100" w:lineRule="atLeast"/>
        <w:jc w:val="both"/>
        <w:rPr>
          <w:lang w:val="en-US"/>
        </w:rPr>
      </w:pPr>
      <w:r>
        <w:rPr>
          <w:b/>
        </w:rPr>
        <w:tab/>
      </w:r>
      <w:r>
        <w:rPr>
          <w:b/>
          <w:lang/>
        </w:rPr>
        <w:t>2.3. Н</w:t>
      </w:r>
      <w:r>
        <w:rPr>
          <w:b/>
        </w:rPr>
        <w:t>авојно вретено</w:t>
      </w:r>
      <w:r>
        <w:t xml:space="preserve"> </w:t>
      </w:r>
      <w:r>
        <w:rPr>
          <w:b/>
          <w:bCs/>
        </w:rPr>
        <w:t xml:space="preserve">са навртком </w:t>
      </w:r>
      <w:r>
        <w:t>(затегом)</w:t>
      </w:r>
      <w:r>
        <w:rPr>
          <w:lang w:val="en-US"/>
        </w:rPr>
        <w:t>,</w:t>
      </w:r>
    </w:p>
    <w:p w:rsidR="00402E6F" w:rsidRDefault="00402E6F" w:rsidP="00402E6F">
      <w:pPr>
        <w:spacing w:line="100" w:lineRule="atLeast"/>
        <w:ind w:left="720"/>
        <w:jc w:val="both"/>
        <w:rPr>
          <w:b/>
          <w:bCs/>
          <w:lang w:val="sr-Latn-CS"/>
        </w:rPr>
      </w:pPr>
      <w:r>
        <w:tab/>
      </w:r>
      <w:r>
        <w:rPr>
          <w:lang w:val="sr-Latn-CS"/>
        </w:rPr>
        <w:t xml:space="preserve">цртеж </w:t>
      </w:r>
      <w:r>
        <w:rPr>
          <w:b/>
          <w:bCs/>
          <w:lang w:val="sr-Latn-CS"/>
        </w:rPr>
        <w:t xml:space="preserve">бр. 25 </w:t>
      </w:r>
      <w:r>
        <w:rPr>
          <w:b/>
          <w:bCs/>
        </w:rPr>
        <w:t>и 2</w:t>
      </w:r>
      <w:r>
        <w:rPr>
          <w:b/>
          <w:bCs/>
          <w:lang w:val="sr-Latn-CS"/>
        </w:rPr>
        <w:t>6.</w:t>
      </w:r>
    </w:p>
    <w:p w:rsidR="00402E6F" w:rsidRDefault="00402E6F" w:rsidP="00402E6F">
      <w:pPr>
        <w:spacing w:line="100" w:lineRule="atLeast"/>
        <w:ind w:left="720"/>
        <w:jc w:val="both"/>
      </w:pPr>
    </w:p>
    <w:p w:rsidR="00402E6F" w:rsidRDefault="00402E6F" w:rsidP="00402E6F">
      <w:pPr>
        <w:spacing w:line="100" w:lineRule="atLeast"/>
        <w:ind w:left="720"/>
        <w:jc w:val="both"/>
      </w:pPr>
    </w:p>
    <w:p w:rsidR="00402E6F" w:rsidRPr="0006223D" w:rsidRDefault="00402E6F" w:rsidP="00402E6F">
      <w:pPr>
        <w:spacing w:line="100" w:lineRule="atLeast"/>
        <w:ind w:left="355"/>
        <w:jc w:val="both"/>
        <w:rPr>
          <w:b/>
          <w:lang w:val="en-US"/>
        </w:rPr>
      </w:pPr>
      <w:r>
        <w:rPr>
          <w:b/>
          <w:lang w:val="en-US"/>
        </w:rPr>
        <w:t>3. K</w:t>
      </w:r>
      <w:r>
        <w:rPr>
          <w:b/>
        </w:rPr>
        <w:t>орито ЕВТ-20</w:t>
      </w:r>
      <w:r>
        <w:rPr>
          <w:b/>
          <w:lang w:val="en-US"/>
        </w:rPr>
        <w:t>,</w:t>
      </w:r>
    </w:p>
    <w:p w:rsidR="00402E6F" w:rsidRDefault="00402E6F" w:rsidP="00402E6F">
      <w:pPr>
        <w:spacing w:line="100" w:lineRule="atLeast"/>
        <w:ind w:left="720"/>
        <w:jc w:val="both"/>
        <w:rPr>
          <w:b/>
          <w:bCs/>
          <w:lang w:val="sr-Latn-CS"/>
        </w:rPr>
      </w:pPr>
      <w:r>
        <w:t xml:space="preserve">цртеж </w:t>
      </w:r>
      <w:r>
        <w:rPr>
          <w:b/>
          <w:bCs/>
        </w:rPr>
        <w:t>бр.</w:t>
      </w:r>
      <w:r>
        <w:rPr>
          <w:b/>
          <w:bCs/>
          <w:lang w:val="en-US"/>
        </w:rPr>
        <w:t xml:space="preserve"> </w:t>
      </w:r>
      <w:r>
        <w:rPr>
          <w:b/>
          <w:bCs/>
          <w:lang w:val="sr-Latn-CS"/>
        </w:rPr>
        <w:t>24.</w:t>
      </w:r>
    </w:p>
    <w:p w:rsidR="00402E6F" w:rsidRDefault="00402E6F" w:rsidP="00402E6F">
      <w:pPr>
        <w:spacing w:line="100" w:lineRule="atLeast"/>
        <w:ind w:left="720"/>
        <w:jc w:val="both"/>
      </w:pPr>
    </w:p>
    <w:p w:rsidR="00402E6F" w:rsidRDefault="00402E6F" w:rsidP="00402E6F">
      <w:pPr>
        <w:spacing w:line="100" w:lineRule="atLeast"/>
        <w:ind w:left="332"/>
        <w:jc w:val="both"/>
        <w:rPr>
          <w:b/>
          <w:bCs/>
          <w:lang w:val="en-US"/>
        </w:rPr>
      </w:pPr>
      <w:r>
        <w:rPr>
          <w:b/>
          <w:bCs/>
          <w:lang w:val="en-US"/>
        </w:rPr>
        <w:t>4. K</w:t>
      </w:r>
      <w:r>
        <w:rPr>
          <w:b/>
          <w:bCs/>
        </w:rPr>
        <w:t xml:space="preserve">орито </w:t>
      </w:r>
      <w:r>
        <w:rPr>
          <w:b/>
          <w:bCs/>
          <w:lang w:val="en-US"/>
        </w:rPr>
        <w:t xml:space="preserve">GR </w:t>
      </w:r>
      <w:r>
        <w:rPr>
          <w:b/>
          <w:bCs/>
        </w:rPr>
        <w:t>- 2</w:t>
      </w:r>
      <w:r>
        <w:rPr>
          <w:b/>
          <w:bCs/>
          <w:lang w:val="en-US"/>
        </w:rPr>
        <w:t>b,</w:t>
      </w:r>
    </w:p>
    <w:p w:rsidR="00402E6F" w:rsidRPr="0006223D" w:rsidRDefault="00402E6F" w:rsidP="00402E6F">
      <w:pPr>
        <w:spacing w:line="100" w:lineRule="atLeast"/>
        <w:rPr>
          <w:b/>
          <w:bCs/>
          <w:lang w:val="en-US"/>
        </w:rPr>
      </w:pPr>
      <w:r>
        <w:t xml:space="preserve">           цртеж </w:t>
      </w:r>
      <w:r>
        <w:rPr>
          <w:b/>
          <w:bCs/>
        </w:rPr>
        <w:t>бр. 2</w:t>
      </w:r>
      <w:r>
        <w:rPr>
          <w:b/>
          <w:bCs/>
          <w:lang w:val="en-US"/>
        </w:rPr>
        <w:t>.</w:t>
      </w:r>
    </w:p>
    <w:p w:rsidR="00402E6F" w:rsidRDefault="00402E6F" w:rsidP="00402E6F">
      <w:pPr>
        <w:spacing w:line="100" w:lineRule="atLeast"/>
      </w:pPr>
    </w:p>
    <w:p w:rsidR="00402E6F" w:rsidRDefault="00402E6F" w:rsidP="00402E6F">
      <w:pPr>
        <w:spacing w:line="100" w:lineRule="atLeast"/>
        <w:ind w:left="344"/>
        <w:rPr>
          <w:b/>
          <w:bCs/>
          <w:lang w:val="en-US"/>
        </w:rPr>
      </w:pPr>
      <w:r>
        <w:rPr>
          <w:b/>
          <w:bCs/>
          <w:lang w:val="en-US"/>
        </w:rPr>
        <w:t xml:space="preserve">5. </w:t>
      </w:r>
      <w:r>
        <w:rPr>
          <w:b/>
          <w:bCs/>
          <w:lang/>
        </w:rPr>
        <w:t>П</w:t>
      </w:r>
      <w:r>
        <w:rPr>
          <w:b/>
          <w:bCs/>
        </w:rPr>
        <w:t xml:space="preserve">огонска глава са ланчаником </w:t>
      </w:r>
      <w:r>
        <w:rPr>
          <w:b/>
          <w:bCs/>
          <w:lang w:val="en-US"/>
        </w:rPr>
        <w:t xml:space="preserve">GR </w:t>
      </w:r>
      <w:r>
        <w:rPr>
          <w:b/>
          <w:bCs/>
        </w:rPr>
        <w:t>- 2</w:t>
      </w:r>
      <w:r>
        <w:rPr>
          <w:b/>
          <w:bCs/>
          <w:lang w:val="en-US"/>
        </w:rPr>
        <w:t>b,</w:t>
      </w:r>
    </w:p>
    <w:p w:rsidR="00402E6F" w:rsidRPr="0006223D" w:rsidRDefault="00402E6F" w:rsidP="00402E6F">
      <w:pPr>
        <w:spacing w:line="100" w:lineRule="atLeast"/>
        <w:rPr>
          <w:b/>
          <w:bCs/>
          <w:lang w:val="en-US"/>
        </w:rPr>
      </w:pPr>
      <w:r>
        <w:t xml:space="preserve">         цртеж </w:t>
      </w:r>
      <w:r>
        <w:rPr>
          <w:b/>
          <w:bCs/>
        </w:rPr>
        <w:t>бр. 23288</w:t>
      </w:r>
      <w:r>
        <w:rPr>
          <w:b/>
          <w:bCs/>
          <w:lang w:val="en-US"/>
        </w:rPr>
        <w:t>.</w:t>
      </w:r>
    </w:p>
    <w:p w:rsidR="00402E6F" w:rsidRDefault="00402E6F" w:rsidP="00402E6F">
      <w:pPr>
        <w:spacing w:line="100" w:lineRule="atLeast"/>
      </w:pPr>
    </w:p>
    <w:p w:rsidR="00402E6F" w:rsidRDefault="00402E6F" w:rsidP="00402E6F">
      <w:pPr>
        <w:spacing w:line="100" w:lineRule="atLeast"/>
        <w:ind w:left="332"/>
        <w:rPr>
          <w:b/>
          <w:bCs/>
          <w:lang w:val="en-US"/>
        </w:rPr>
      </w:pPr>
      <w:r>
        <w:rPr>
          <w:b/>
          <w:bCs/>
          <w:lang/>
        </w:rPr>
        <w:t>6</w:t>
      </w:r>
      <w:r w:rsidRPr="002E1184">
        <w:rPr>
          <w:b/>
          <w:bCs/>
          <w:lang/>
        </w:rPr>
        <w:t>. П</w:t>
      </w:r>
      <w:r w:rsidRPr="002E1184">
        <w:rPr>
          <w:b/>
          <w:bCs/>
        </w:rPr>
        <w:t xml:space="preserve">овратна станица </w:t>
      </w:r>
      <w:r w:rsidRPr="002E1184">
        <w:rPr>
          <w:b/>
          <w:bCs/>
          <w:lang w:val="en-US"/>
        </w:rPr>
        <w:t xml:space="preserve">GR </w:t>
      </w:r>
      <w:r w:rsidRPr="002E1184">
        <w:rPr>
          <w:b/>
          <w:bCs/>
        </w:rPr>
        <w:t>- 2</w:t>
      </w:r>
      <w:r w:rsidRPr="002E1184">
        <w:rPr>
          <w:b/>
          <w:bCs/>
          <w:lang w:val="en-US"/>
        </w:rPr>
        <w:t xml:space="preserve">b, </w:t>
      </w:r>
      <w:r w:rsidRPr="002E1184">
        <w:rPr>
          <w:lang/>
        </w:rPr>
        <w:t>ц</w:t>
      </w:r>
      <w:r w:rsidRPr="002E1184">
        <w:t xml:space="preserve">ртеж </w:t>
      </w:r>
      <w:r w:rsidRPr="002E1184">
        <w:rPr>
          <w:lang/>
        </w:rPr>
        <w:t xml:space="preserve">број </w:t>
      </w:r>
      <w:r w:rsidRPr="002E1184">
        <w:rPr>
          <w:b/>
          <w:lang/>
        </w:rPr>
        <w:t>25</w:t>
      </w:r>
    </w:p>
    <w:p w:rsidR="00402E6F" w:rsidRDefault="00402E6F" w:rsidP="00035A47">
      <w:pPr>
        <w:numPr>
          <w:ilvl w:val="1"/>
          <w:numId w:val="26"/>
        </w:numPr>
        <w:spacing w:line="100" w:lineRule="atLeast"/>
      </w:pPr>
      <w:r>
        <w:t>натезно корито 1 ком</w:t>
      </w:r>
      <w:r>
        <w:rPr>
          <w:lang/>
        </w:rPr>
        <w:t>, ц</w:t>
      </w:r>
      <w:r>
        <w:t xml:space="preserve">ртеж </w:t>
      </w:r>
      <w:r>
        <w:rPr>
          <w:lang/>
        </w:rPr>
        <w:t>број</w:t>
      </w:r>
      <w:r>
        <w:rPr>
          <w:b/>
          <w:bCs/>
        </w:rPr>
        <w:t xml:space="preserve"> Р 096 00 00</w:t>
      </w:r>
      <w:r>
        <w:t>;</w:t>
      </w:r>
    </w:p>
    <w:p w:rsidR="00402E6F" w:rsidRDefault="00402E6F" w:rsidP="00035A47">
      <w:pPr>
        <w:numPr>
          <w:ilvl w:val="1"/>
          <w:numId w:val="26"/>
        </w:numPr>
        <w:spacing w:line="100" w:lineRule="atLeast"/>
      </w:pPr>
      <w:r>
        <w:t>ланчаник повратне станице са осовином 1 ком.</w:t>
      </w:r>
    </w:p>
    <w:p w:rsidR="00402E6F" w:rsidRDefault="00402E6F" w:rsidP="00402E6F">
      <w:pPr>
        <w:spacing w:line="100" w:lineRule="atLeast"/>
      </w:pPr>
      <w:r>
        <w:rPr>
          <w:lang/>
        </w:rPr>
        <w:tab/>
        <w:t>ц</w:t>
      </w:r>
      <w:r>
        <w:t xml:space="preserve">ртеж </w:t>
      </w:r>
      <w:r>
        <w:rPr>
          <w:lang/>
        </w:rPr>
        <w:t>број</w:t>
      </w:r>
      <w:r>
        <w:t xml:space="preserve"> </w:t>
      </w:r>
      <w:r>
        <w:rPr>
          <w:b/>
          <w:bCs/>
        </w:rPr>
        <w:t>Р0 82 00 00</w:t>
      </w:r>
      <w:r>
        <w:t xml:space="preserve">; </w:t>
      </w:r>
      <w:r>
        <w:rPr>
          <w:lang/>
        </w:rPr>
        <w:t>ц</w:t>
      </w:r>
      <w:r>
        <w:t xml:space="preserve">ртеж </w:t>
      </w:r>
      <w:r>
        <w:rPr>
          <w:lang/>
        </w:rPr>
        <w:t>број</w:t>
      </w:r>
      <w:r>
        <w:rPr>
          <w:b/>
          <w:bCs/>
        </w:rPr>
        <w:t xml:space="preserve"> Р0 82 01 00</w:t>
      </w:r>
      <w:r>
        <w:t>.</w:t>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7"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Pr="006B74C4"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8"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Pr="006B74C4"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9"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40"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4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42"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43"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4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749290" cy="7198360"/>
            <wp:effectExtent l="19050" t="0" r="3810" b="0"/>
            <wp:docPr id="31" name="Picture 31" descr="Osovinica svlakača 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sovinica svlakača lanca"/>
                    <pic:cNvPicPr>
                      <a:picLocks noChangeAspect="1" noChangeArrowheads="1"/>
                    </pic:cNvPicPr>
                  </pic:nvPicPr>
                  <pic:blipFill>
                    <a:blip r:embed="rId45" cstate="print"/>
                    <a:srcRect/>
                    <a:stretch>
                      <a:fillRect/>
                    </a:stretch>
                  </pic:blipFill>
                  <pic:spPr bwMode="auto">
                    <a:xfrm>
                      <a:off x="0" y="0"/>
                      <a:ext cx="5749290" cy="7198360"/>
                    </a:xfrm>
                    <a:prstGeom prst="rect">
                      <a:avLst/>
                    </a:prstGeom>
                    <a:noFill/>
                    <a:ln w="9525">
                      <a:noFill/>
                      <a:miter lim="800000"/>
                      <a:headEnd/>
                      <a:tailEnd/>
                    </a:ln>
                  </pic:spPr>
                </pic:pic>
              </a:graphicData>
            </a:graphic>
          </wp:inline>
        </w:drawing>
      </w:r>
    </w:p>
    <w:p w:rsidR="00402E6F" w:rsidRPr="006B74C4"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Pr="006B74C4" w:rsidRDefault="00A94234" w:rsidP="00402E6F">
      <w:pPr>
        <w:rPr>
          <w:lang w:val="en-US"/>
        </w:rPr>
      </w:pPr>
      <w:r>
        <w:rPr>
          <w:noProof/>
          <w:lang w:val="en-US" w:eastAsia="en-US"/>
        </w:rPr>
        <w:lastRenderedPageBreak/>
        <w:drawing>
          <wp:inline distT="0" distB="0" distL="0" distR="0">
            <wp:extent cx="5486400" cy="7752715"/>
            <wp:effectExtent l="19050" t="0" r="0" b="0"/>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46"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256780"/>
            <wp:effectExtent l="19050" t="0" r="0" b="0"/>
            <wp:docPr id="33" name="Picture 33" descr="Povratna 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vratna stanica"/>
                    <pic:cNvPicPr>
                      <a:picLocks noChangeAspect="1" noChangeArrowheads="1"/>
                    </pic:cNvPicPr>
                  </pic:nvPicPr>
                  <pic:blipFill>
                    <a:blip r:embed="rId47" cstate="print"/>
                    <a:srcRect/>
                    <a:stretch>
                      <a:fillRect/>
                    </a:stretch>
                  </pic:blipFill>
                  <pic:spPr bwMode="auto">
                    <a:xfrm>
                      <a:off x="0" y="0"/>
                      <a:ext cx="5486400" cy="7256780"/>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34" name="Pictur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48"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52715"/>
            <wp:effectExtent l="19050" t="0" r="0" b="0"/>
            <wp:docPr id="35" name="Picture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pic:cNvPicPr>
                      <a:picLocks noChangeAspect="1" noChangeArrowheads="1"/>
                    </pic:cNvPicPr>
                  </pic:nvPicPr>
                  <pic:blipFill>
                    <a:blip r:embed="rId49" cstate="print"/>
                    <a:srcRect/>
                    <a:stretch>
                      <a:fillRect/>
                    </a:stretch>
                  </pic:blipFill>
                  <pic:spPr bwMode="auto">
                    <a:xfrm>
                      <a:off x="0" y="0"/>
                      <a:ext cx="5486400" cy="775271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Pr="005C0F05"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50"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spacing w:line="100" w:lineRule="atLeast"/>
        <w:rPr>
          <w:lang w:val="en-US"/>
        </w:rPr>
      </w:pPr>
    </w:p>
    <w:p w:rsidR="00402E6F" w:rsidRDefault="00402E6F" w:rsidP="00402E6F">
      <w:pPr>
        <w:spacing w:line="100" w:lineRule="atLeast"/>
        <w:rPr>
          <w:lang w:val="en-US"/>
        </w:rPr>
      </w:pPr>
    </w:p>
    <w:p w:rsidR="00402E6F" w:rsidRDefault="00A94234" w:rsidP="00402E6F">
      <w:pPr>
        <w:spacing w:line="100" w:lineRule="atLeast"/>
        <w:rPr>
          <w:lang w:val="en-US"/>
        </w:rPr>
      </w:pPr>
      <w:r>
        <w:rPr>
          <w:noProof/>
          <w:lang w:val="en-US" w:eastAsia="en-US"/>
        </w:rPr>
        <w:lastRenderedPageBreak/>
        <w:drawing>
          <wp:inline distT="0" distB="0" distL="0" distR="0">
            <wp:extent cx="5486400" cy="7762875"/>
            <wp:effectExtent l="19050" t="0" r="0" b="0"/>
            <wp:docPr id="37" name="Picture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5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A94234" w:rsidP="00402E6F">
      <w:pPr>
        <w:spacing w:line="100" w:lineRule="atLeast"/>
        <w:rPr>
          <w:lang w:val="en-US"/>
        </w:rPr>
      </w:pPr>
      <w:r>
        <w:rPr>
          <w:noProof/>
          <w:lang w:val="en-US" w:eastAsia="en-US"/>
        </w:rPr>
        <w:lastRenderedPageBreak/>
        <w:drawing>
          <wp:inline distT="0" distB="0" distL="0" distR="0">
            <wp:extent cx="3862070" cy="8220075"/>
            <wp:effectExtent l="19050" t="0" r="5080" b="0"/>
            <wp:docPr id="38" name="Picture 38" descr="Korito EV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rito EVT-20"/>
                    <pic:cNvPicPr>
                      <a:picLocks noChangeAspect="1" noChangeArrowheads="1"/>
                    </pic:cNvPicPr>
                  </pic:nvPicPr>
                  <pic:blipFill>
                    <a:blip r:embed="rId52" cstate="print"/>
                    <a:srcRect/>
                    <a:stretch>
                      <a:fillRect/>
                    </a:stretch>
                  </pic:blipFill>
                  <pic:spPr bwMode="auto">
                    <a:xfrm>
                      <a:off x="0" y="0"/>
                      <a:ext cx="3862070" cy="8220075"/>
                    </a:xfrm>
                    <a:prstGeom prst="rect">
                      <a:avLst/>
                    </a:prstGeom>
                    <a:noFill/>
                    <a:ln w="9525">
                      <a:noFill/>
                      <a:miter lim="800000"/>
                      <a:headEnd/>
                      <a:tailEnd/>
                    </a:ln>
                  </pic:spPr>
                </pic:pic>
              </a:graphicData>
            </a:graphic>
          </wp:inline>
        </w:drawing>
      </w:r>
    </w:p>
    <w:p w:rsidR="00402E6F" w:rsidRPr="00293B21" w:rsidRDefault="00A94234" w:rsidP="00402E6F">
      <w:pPr>
        <w:spacing w:line="100" w:lineRule="atLeast"/>
        <w:rPr>
          <w:lang w:val="en-US"/>
        </w:rPr>
      </w:pPr>
      <w:r>
        <w:rPr>
          <w:noProof/>
          <w:lang w:val="en-US" w:eastAsia="en-US"/>
        </w:rPr>
        <w:lastRenderedPageBreak/>
        <w:drawing>
          <wp:inline distT="0" distB="0" distL="0" distR="0">
            <wp:extent cx="5408295" cy="8229600"/>
            <wp:effectExtent l="19050" t="0" r="1905" b="0"/>
            <wp:docPr id="39" name="Picture 39" descr="Korito G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rito GR-2b"/>
                    <pic:cNvPicPr>
                      <a:picLocks noChangeAspect="1" noChangeArrowheads="1"/>
                    </pic:cNvPicPr>
                  </pic:nvPicPr>
                  <pic:blipFill>
                    <a:blip r:embed="rId53" cstate="print"/>
                    <a:srcRect/>
                    <a:stretch>
                      <a:fillRect/>
                    </a:stretch>
                  </pic:blipFill>
                  <pic:spPr bwMode="auto">
                    <a:xfrm>
                      <a:off x="0" y="0"/>
                      <a:ext cx="5408295" cy="8229600"/>
                    </a:xfrm>
                    <a:prstGeom prst="rect">
                      <a:avLst/>
                    </a:prstGeom>
                    <a:noFill/>
                    <a:ln w="9525">
                      <a:noFill/>
                      <a:miter lim="800000"/>
                      <a:headEnd/>
                      <a:tailEnd/>
                    </a:ln>
                  </pic:spPr>
                </pic:pic>
              </a:graphicData>
            </a:graphic>
          </wp:inline>
        </w:drawing>
      </w:r>
    </w:p>
    <w:p w:rsidR="00402E6F" w:rsidRDefault="00A94234" w:rsidP="00402E6F">
      <w:pPr>
        <w:pageBreakBefore/>
        <w:spacing w:line="100" w:lineRule="atLeast"/>
        <w:rPr>
          <w:b/>
          <w:sz w:val="32"/>
          <w:szCs w:val="32"/>
          <w:lang w:val="sr-Latn-CS"/>
        </w:rPr>
      </w:pPr>
      <w:r>
        <w:rPr>
          <w:noProof/>
          <w:lang w:val="en-US" w:eastAsia="en-US"/>
        </w:rPr>
        <w:lastRenderedPageBreak/>
        <w:drawing>
          <wp:anchor distT="0" distB="0" distL="0" distR="0" simplePos="0" relativeHeight="251657216" behindDoc="0" locked="0" layoutInCell="1" allowOverlap="1">
            <wp:simplePos x="0" y="0"/>
            <wp:positionH relativeFrom="column">
              <wp:posOffset>-73025</wp:posOffset>
            </wp:positionH>
            <wp:positionV relativeFrom="paragraph">
              <wp:posOffset>33655</wp:posOffset>
            </wp:positionV>
            <wp:extent cx="5793105" cy="8108950"/>
            <wp:effectExtent l="19050" t="0" r="0" b="0"/>
            <wp:wrapTopAndBottom/>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793105" cy="8108950"/>
                    </a:xfrm>
                    <a:prstGeom prst="rect">
                      <a:avLst/>
                    </a:prstGeom>
                    <a:solidFill>
                      <a:srgbClr val="FFFFFF"/>
                    </a:solidFill>
                    <a:ln w="9525">
                      <a:noFill/>
                      <a:miter lim="800000"/>
                      <a:headEnd/>
                      <a:tailEnd/>
                    </a:ln>
                  </pic:spPr>
                </pic:pic>
              </a:graphicData>
            </a:graphic>
          </wp:anchor>
        </w:drawing>
      </w:r>
      <w:r w:rsidR="00402E6F">
        <w:rPr>
          <w:b/>
          <w:sz w:val="32"/>
          <w:szCs w:val="32"/>
          <w:lang w:val="sr-Latn-CS"/>
        </w:rPr>
        <w:br w:type="page"/>
      </w:r>
      <w:r>
        <w:rPr>
          <w:b/>
          <w:noProof/>
          <w:sz w:val="32"/>
          <w:szCs w:val="32"/>
          <w:lang w:val="en-US" w:eastAsia="en-US"/>
        </w:rPr>
        <w:lastRenderedPageBreak/>
        <w:drawing>
          <wp:inline distT="0" distB="0" distL="0" distR="0">
            <wp:extent cx="5758815" cy="8628380"/>
            <wp:effectExtent l="19050" t="0" r="0" b="0"/>
            <wp:docPr id="40" name="Picture 40" descr="gr2bnate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2bnatezna"/>
                    <pic:cNvPicPr>
                      <a:picLocks noChangeAspect="1" noChangeArrowheads="1"/>
                    </pic:cNvPicPr>
                  </pic:nvPicPr>
                  <pic:blipFill>
                    <a:blip r:embed="rId55" cstate="print"/>
                    <a:srcRect/>
                    <a:stretch>
                      <a:fillRect/>
                    </a:stretch>
                  </pic:blipFill>
                  <pic:spPr bwMode="auto">
                    <a:xfrm>
                      <a:off x="0" y="0"/>
                      <a:ext cx="5758815" cy="8628380"/>
                    </a:xfrm>
                    <a:prstGeom prst="rect">
                      <a:avLst/>
                    </a:prstGeom>
                    <a:noFill/>
                    <a:ln w="9525">
                      <a:noFill/>
                      <a:miter lim="800000"/>
                      <a:headEnd/>
                      <a:tailEnd/>
                    </a:ln>
                  </pic:spPr>
                </pic:pic>
              </a:graphicData>
            </a:graphic>
          </wp:inline>
        </w:drawing>
      </w:r>
      <w:r w:rsidR="00402E6F">
        <w:rPr>
          <w:b/>
          <w:sz w:val="32"/>
          <w:szCs w:val="32"/>
          <w:lang w:val="sr-Latn-CS"/>
        </w:rPr>
        <w:br w:type="page"/>
      </w:r>
      <w:r>
        <w:rPr>
          <w:b/>
          <w:noProof/>
          <w:sz w:val="32"/>
          <w:szCs w:val="32"/>
          <w:lang w:val="en-US" w:eastAsia="en-US"/>
        </w:rPr>
        <w:lastRenderedPageBreak/>
        <w:drawing>
          <wp:inline distT="0" distB="0" distL="0" distR="0">
            <wp:extent cx="5758815" cy="7918450"/>
            <wp:effectExtent l="19050" t="0" r="0" b="0"/>
            <wp:docPr id="41" name="Picture 41" descr="Natezno korito GR-2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ezno korito GR-2b 001"/>
                    <pic:cNvPicPr>
                      <a:picLocks noChangeAspect="1" noChangeArrowheads="1"/>
                    </pic:cNvPicPr>
                  </pic:nvPicPr>
                  <pic:blipFill>
                    <a:blip r:embed="rId56" cstate="print"/>
                    <a:srcRect/>
                    <a:stretch>
                      <a:fillRect/>
                    </a:stretch>
                  </pic:blipFill>
                  <pic:spPr bwMode="auto">
                    <a:xfrm>
                      <a:off x="0" y="0"/>
                      <a:ext cx="5758815" cy="7918450"/>
                    </a:xfrm>
                    <a:prstGeom prst="rect">
                      <a:avLst/>
                    </a:prstGeom>
                    <a:noFill/>
                    <a:ln w="9525">
                      <a:noFill/>
                      <a:miter lim="800000"/>
                      <a:headEnd/>
                      <a:tailEnd/>
                    </a:ln>
                  </pic:spPr>
                </pic:pic>
              </a:graphicData>
            </a:graphic>
          </wp:inline>
        </w:drawing>
      </w:r>
    </w:p>
    <w:p w:rsidR="00402E6F" w:rsidRDefault="00A94234" w:rsidP="00402E6F">
      <w:pPr>
        <w:rPr>
          <w:b/>
          <w:sz w:val="32"/>
          <w:szCs w:val="32"/>
          <w:lang w:val="sr-Latn-CS"/>
        </w:rPr>
      </w:pPr>
      <w:r>
        <w:rPr>
          <w:noProof/>
          <w:lang w:val="en-US" w:eastAsia="en-US"/>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151130</wp:posOffset>
            </wp:positionV>
            <wp:extent cx="5821680" cy="8310245"/>
            <wp:effectExtent l="19050" t="0" r="7620" b="0"/>
            <wp:wrapTopAndBottom/>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821680" cy="8310245"/>
                    </a:xfrm>
                    <a:prstGeom prst="rect">
                      <a:avLst/>
                    </a:prstGeom>
                    <a:solidFill>
                      <a:srgbClr val="FFFFFF"/>
                    </a:solidFill>
                    <a:ln w="9525">
                      <a:noFill/>
                      <a:miter lim="800000"/>
                      <a:headEnd/>
                      <a:tailEnd/>
                    </a:ln>
                  </pic:spPr>
                </pic:pic>
              </a:graphicData>
            </a:graphic>
          </wp:anchor>
        </w:drawing>
      </w:r>
    </w:p>
    <w:p w:rsidR="00402E6F" w:rsidRPr="007B0D26" w:rsidRDefault="00A94234" w:rsidP="00402E6F">
      <w:pPr>
        <w:rPr>
          <w:b/>
          <w:sz w:val="32"/>
          <w:szCs w:val="32"/>
          <w:lang w:val="sr-Latn-CS"/>
        </w:rPr>
      </w:pPr>
      <w:r>
        <w:rPr>
          <w:noProof/>
          <w:lang w:val="en-US" w:eastAsia="en-US"/>
        </w:rPr>
        <w:lastRenderedPageBreak/>
        <w:drawing>
          <wp:anchor distT="0" distB="0" distL="0" distR="0" simplePos="0" relativeHeight="251659264" behindDoc="0" locked="0" layoutInCell="1" allowOverlap="1">
            <wp:simplePos x="0" y="0"/>
            <wp:positionH relativeFrom="column">
              <wp:posOffset>238125</wp:posOffset>
            </wp:positionH>
            <wp:positionV relativeFrom="paragraph">
              <wp:posOffset>81915</wp:posOffset>
            </wp:positionV>
            <wp:extent cx="5164455" cy="7958455"/>
            <wp:effectExtent l="19050" t="0" r="0" b="0"/>
            <wp:wrapTopAndBottom/>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164455" cy="7958455"/>
                    </a:xfrm>
                    <a:prstGeom prst="rect">
                      <a:avLst/>
                    </a:prstGeom>
                    <a:solidFill>
                      <a:srgbClr val="FFFFFF"/>
                    </a:solidFill>
                    <a:ln w="9525">
                      <a:noFill/>
                      <a:miter lim="800000"/>
                      <a:headEnd/>
                      <a:tailEnd/>
                    </a:ln>
                  </pic:spPr>
                </pic:pic>
              </a:graphicData>
            </a:graphic>
          </wp:anchor>
        </w:drawing>
      </w:r>
    </w:p>
    <w:p w:rsidR="00036DD4" w:rsidRDefault="00036DD4">
      <w:pPr>
        <w:jc w:val="both"/>
        <w:rPr>
          <w:lang/>
        </w:rPr>
      </w:pPr>
    </w:p>
    <w:p w:rsidR="00036DD4" w:rsidRDefault="00036DD4">
      <w:pPr>
        <w:jc w:val="both"/>
        <w:rPr>
          <w:lang/>
        </w:rPr>
      </w:pPr>
    </w:p>
    <w:p w:rsidR="00036DD4" w:rsidRDefault="00036DD4">
      <w:pPr>
        <w:jc w:val="both"/>
        <w:rPr>
          <w:lang/>
        </w:rPr>
      </w:pPr>
    </w:p>
    <w:p w:rsidR="006613AB" w:rsidRDefault="006613AB">
      <w:pPr>
        <w:jc w:val="both"/>
        <w:rPr>
          <w:lang/>
        </w:rPr>
      </w:pPr>
    </w:p>
    <w:p w:rsidR="00402E6F" w:rsidRDefault="00402E6F" w:rsidP="00402E6F">
      <w:pPr>
        <w:spacing w:line="360" w:lineRule="auto"/>
        <w:jc w:val="center"/>
        <w:rPr>
          <w:b/>
          <w:sz w:val="32"/>
          <w:szCs w:val="32"/>
        </w:rPr>
      </w:pPr>
      <w:r>
        <w:rPr>
          <w:b/>
          <w:sz w:val="32"/>
          <w:szCs w:val="32"/>
        </w:rPr>
        <w:lastRenderedPageBreak/>
        <w:t>ТЕХНИЧКА ДОКУМЕНТАЦИЈА ОПРЕМЕ И ДЕЛОВА</w:t>
      </w:r>
    </w:p>
    <w:p w:rsidR="00402E6F" w:rsidRPr="006D5843" w:rsidRDefault="00402E6F" w:rsidP="00402E6F">
      <w:pPr>
        <w:spacing w:line="360" w:lineRule="auto"/>
        <w:jc w:val="center"/>
        <w:rPr>
          <w:b/>
          <w:sz w:val="32"/>
          <w:szCs w:val="32"/>
          <w:lang/>
        </w:rPr>
      </w:pPr>
      <w:r>
        <w:rPr>
          <w:b/>
          <w:sz w:val="32"/>
          <w:szCs w:val="32"/>
        </w:rPr>
        <w:t xml:space="preserve">Партија </w:t>
      </w:r>
      <w:r>
        <w:rPr>
          <w:b/>
          <w:sz w:val="32"/>
          <w:szCs w:val="32"/>
          <w:lang/>
        </w:rPr>
        <w:t>2</w:t>
      </w:r>
    </w:p>
    <w:p w:rsidR="00402E6F" w:rsidRDefault="00402E6F" w:rsidP="00402E6F">
      <w:pPr>
        <w:jc w:val="center"/>
        <w:rPr>
          <w:b/>
          <w:sz w:val="32"/>
          <w:szCs w:val="32"/>
        </w:rPr>
      </w:pPr>
    </w:p>
    <w:p w:rsidR="00402E6F" w:rsidRPr="005021DD" w:rsidRDefault="00402E6F" w:rsidP="00035A47">
      <w:pPr>
        <w:numPr>
          <w:ilvl w:val="0"/>
          <w:numId w:val="27"/>
        </w:numPr>
        <w:spacing w:line="360" w:lineRule="auto"/>
        <w:jc w:val="both"/>
        <w:rPr>
          <w:b/>
        </w:rPr>
      </w:pPr>
      <w:r w:rsidRPr="005021DD">
        <w:rPr>
          <w:b/>
          <w:lang/>
        </w:rPr>
        <w:t xml:space="preserve">Погонска станица </w:t>
      </w:r>
      <w:r w:rsidRPr="005021DD">
        <w:rPr>
          <w:b/>
          <w:lang w:val="en-US"/>
        </w:rPr>
        <w:t>DGT</w:t>
      </w:r>
      <w:r w:rsidRPr="005021DD">
        <w:rPr>
          <w:b/>
        </w:rPr>
        <w:t>-440</w:t>
      </w:r>
    </w:p>
    <w:p w:rsidR="00402E6F" w:rsidRPr="007070FE" w:rsidRDefault="00402E6F" w:rsidP="00402E6F">
      <w:pPr>
        <w:spacing w:line="360" w:lineRule="auto"/>
        <w:ind w:left="709"/>
        <w:jc w:val="both"/>
        <w:rPr>
          <w:b/>
        </w:rPr>
      </w:pPr>
      <w:r>
        <w:rPr>
          <w:lang/>
        </w:rPr>
        <w:t xml:space="preserve">цртеж </w:t>
      </w:r>
      <w:r>
        <w:rPr>
          <w:b/>
          <w:lang/>
        </w:rPr>
        <w:t>бр.24</w:t>
      </w:r>
    </w:p>
    <w:p w:rsidR="00402E6F" w:rsidRDefault="00402E6F" w:rsidP="00035A47">
      <w:pPr>
        <w:numPr>
          <w:ilvl w:val="0"/>
          <w:numId w:val="27"/>
        </w:numPr>
        <w:spacing w:line="360" w:lineRule="auto"/>
        <w:jc w:val="both"/>
        <w:rPr>
          <w:b/>
        </w:rPr>
      </w:pPr>
      <w:r>
        <w:rPr>
          <w:b/>
          <w:lang/>
        </w:rPr>
        <w:t>П</w:t>
      </w:r>
      <w:r>
        <w:rPr>
          <w:b/>
        </w:rPr>
        <w:t xml:space="preserve">огонски ланчаник </w:t>
      </w:r>
      <w:r>
        <w:rPr>
          <w:b/>
          <w:lang w:val="en-US"/>
        </w:rPr>
        <w:t>DGT</w:t>
      </w:r>
      <w:r>
        <w:rPr>
          <w:b/>
        </w:rPr>
        <w:t>-440</w:t>
      </w:r>
    </w:p>
    <w:p w:rsidR="00402E6F" w:rsidRDefault="00402E6F" w:rsidP="00402E6F">
      <w:pPr>
        <w:spacing w:line="360" w:lineRule="auto"/>
        <w:ind w:firstLine="709"/>
        <w:jc w:val="both"/>
        <w:rPr>
          <w:b/>
          <w:bCs/>
        </w:rPr>
      </w:pPr>
      <w:r>
        <w:t xml:space="preserve">цртеж </w:t>
      </w:r>
      <w:r>
        <w:rPr>
          <w:b/>
          <w:bCs/>
        </w:rPr>
        <w:t xml:space="preserve">бр. </w:t>
      </w:r>
      <w:r>
        <w:rPr>
          <w:b/>
          <w:bCs/>
          <w:lang w:val="sr-Latn-CS"/>
        </w:rPr>
        <w:t>2</w:t>
      </w:r>
      <w:r>
        <w:rPr>
          <w:b/>
          <w:bCs/>
        </w:rPr>
        <w:t>5</w:t>
      </w:r>
    </w:p>
    <w:p w:rsidR="00402E6F" w:rsidRDefault="00402E6F" w:rsidP="00035A47">
      <w:pPr>
        <w:numPr>
          <w:ilvl w:val="0"/>
          <w:numId w:val="27"/>
        </w:numPr>
        <w:spacing w:line="360" w:lineRule="auto"/>
        <w:jc w:val="both"/>
        <w:rPr>
          <w:b/>
        </w:rPr>
      </w:pPr>
      <w:r>
        <w:rPr>
          <w:b/>
          <w:lang/>
        </w:rPr>
        <w:t>П</w:t>
      </w:r>
      <w:r>
        <w:rPr>
          <w:b/>
        </w:rPr>
        <w:t>омо</w:t>
      </w:r>
      <w:r>
        <w:rPr>
          <w:b/>
          <w:lang/>
        </w:rPr>
        <w:t>ћ</w:t>
      </w:r>
      <w:r>
        <w:rPr>
          <w:b/>
        </w:rPr>
        <w:t>ни лежај</w:t>
      </w:r>
      <w:r>
        <w:rPr>
          <w:b/>
          <w:lang/>
        </w:rPr>
        <w:t xml:space="preserve">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26</w:t>
      </w:r>
    </w:p>
    <w:p w:rsidR="00402E6F" w:rsidRDefault="00402E6F" w:rsidP="00035A47">
      <w:pPr>
        <w:numPr>
          <w:ilvl w:val="0"/>
          <w:numId w:val="27"/>
        </w:numPr>
        <w:spacing w:line="360" w:lineRule="auto"/>
        <w:jc w:val="both"/>
        <w:rPr>
          <w:b/>
        </w:rPr>
      </w:pPr>
      <w:r>
        <w:rPr>
          <w:b/>
          <w:lang/>
        </w:rPr>
        <w:t>П</w:t>
      </w:r>
      <w:r>
        <w:rPr>
          <w:b/>
        </w:rPr>
        <w:t>релазно корито</w:t>
      </w:r>
      <w:r>
        <w:rPr>
          <w:b/>
          <w:lang/>
        </w:rPr>
        <w:t xml:space="preserve">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27</w:t>
      </w:r>
    </w:p>
    <w:p w:rsidR="00402E6F" w:rsidRDefault="00402E6F" w:rsidP="00035A47">
      <w:pPr>
        <w:numPr>
          <w:ilvl w:val="0"/>
          <w:numId w:val="27"/>
        </w:numPr>
        <w:spacing w:line="360" w:lineRule="auto"/>
        <w:jc w:val="both"/>
        <w:rPr>
          <w:b/>
        </w:rPr>
      </w:pPr>
      <w:r>
        <w:rPr>
          <w:b/>
          <w:lang/>
        </w:rPr>
        <w:t>П</w:t>
      </w:r>
      <w:r>
        <w:rPr>
          <w:b/>
        </w:rPr>
        <w:t>овратна станица</w:t>
      </w:r>
      <w:r>
        <w:rPr>
          <w:b/>
          <w:lang/>
        </w:rPr>
        <w:t xml:space="preserve">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28</w:t>
      </w:r>
    </w:p>
    <w:p w:rsidR="00402E6F" w:rsidRDefault="00402E6F" w:rsidP="00035A47">
      <w:pPr>
        <w:numPr>
          <w:ilvl w:val="0"/>
          <w:numId w:val="27"/>
        </w:numPr>
        <w:spacing w:line="360" w:lineRule="auto"/>
        <w:jc w:val="both"/>
        <w:rPr>
          <w:b/>
        </w:rPr>
      </w:pPr>
      <w:r>
        <w:rPr>
          <w:b/>
          <w:lang/>
        </w:rPr>
        <w:t>П</w:t>
      </w:r>
      <w:r>
        <w:rPr>
          <w:b/>
        </w:rPr>
        <w:t>овратно корито</w:t>
      </w:r>
      <w:r>
        <w:rPr>
          <w:b/>
          <w:lang/>
        </w:rPr>
        <w:t xml:space="preserve"> </w:t>
      </w:r>
      <w:r>
        <w:rPr>
          <w:b/>
          <w:lang w:val="en-US"/>
        </w:rPr>
        <w:t>DGT</w:t>
      </w:r>
      <w:r>
        <w:rPr>
          <w:b/>
        </w:rPr>
        <w:t>-440</w:t>
      </w:r>
    </w:p>
    <w:p w:rsidR="00402E6F" w:rsidRDefault="00402E6F" w:rsidP="00402E6F">
      <w:pPr>
        <w:spacing w:line="360" w:lineRule="auto"/>
        <w:ind w:firstLine="709"/>
        <w:jc w:val="both"/>
        <w:rPr>
          <w:b/>
          <w:bCs/>
        </w:rPr>
      </w:pPr>
      <w:r>
        <w:t xml:space="preserve">цртеж </w:t>
      </w:r>
      <w:r>
        <w:rPr>
          <w:b/>
          <w:bCs/>
        </w:rPr>
        <w:t xml:space="preserve">бр. </w:t>
      </w:r>
      <w:r>
        <w:rPr>
          <w:b/>
          <w:bCs/>
          <w:lang w:val="sr-Latn-CS"/>
        </w:rPr>
        <w:t>28</w:t>
      </w:r>
      <w:r>
        <w:rPr>
          <w:b/>
          <w:bCs/>
        </w:rPr>
        <w:t xml:space="preserve"> поз.1</w:t>
      </w:r>
    </w:p>
    <w:p w:rsidR="00402E6F" w:rsidRDefault="00402E6F" w:rsidP="00035A47">
      <w:pPr>
        <w:numPr>
          <w:ilvl w:val="0"/>
          <w:numId w:val="27"/>
        </w:numPr>
        <w:spacing w:line="360" w:lineRule="auto"/>
        <w:jc w:val="both"/>
        <w:rPr>
          <w:b/>
        </w:rPr>
      </w:pPr>
      <w:r>
        <w:rPr>
          <w:b/>
          <w:lang/>
        </w:rPr>
        <w:t>П</w:t>
      </w:r>
      <w:r>
        <w:rPr>
          <w:b/>
        </w:rPr>
        <w:t>овратни бубањ</w:t>
      </w:r>
      <w:r>
        <w:rPr>
          <w:b/>
          <w:lang/>
        </w:rPr>
        <w:t xml:space="preserve"> </w:t>
      </w:r>
      <w:r>
        <w:rPr>
          <w:b/>
          <w:lang w:val="en-US"/>
        </w:rPr>
        <w:t>DGT</w:t>
      </w:r>
      <w:r>
        <w:rPr>
          <w:b/>
        </w:rPr>
        <w:t>-440</w:t>
      </w:r>
    </w:p>
    <w:p w:rsidR="00402E6F" w:rsidRDefault="00402E6F" w:rsidP="00402E6F">
      <w:pPr>
        <w:spacing w:line="360" w:lineRule="auto"/>
        <w:ind w:firstLine="709"/>
        <w:jc w:val="both"/>
        <w:rPr>
          <w:b/>
          <w:bCs/>
          <w:lang w:val="sr-Latn-CS"/>
        </w:rPr>
      </w:pPr>
      <w:r>
        <w:t xml:space="preserve">цртеж </w:t>
      </w:r>
      <w:r>
        <w:rPr>
          <w:b/>
          <w:bCs/>
        </w:rPr>
        <w:t xml:space="preserve">бр. </w:t>
      </w:r>
      <w:r>
        <w:rPr>
          <w:b/>
          <w:bCs/>
          <w:lang w:val="sr-Latn-CS"/>
        </w:rPr>
        <w:t>29</w:t>
      </w:r>
    </w:p>
    <w:p w:rsidR="00402E6F" w:rsidRDefault="00402E6F" w:rsidP="00402E6F">
      <w:pPr>
        <w:spacing w:line="360" w:lineRule="auto"/>
        <w:jc w:val="both"/>
      </w:pPr>
    </w:p>
    <w:p w:rsidR="00402E6F" w:rsidRDefault="00402E6F" w:rsidP="00402E6F">
      <w:pP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rPr>
          <w:b/>
          <w:sz w:val="32"/>
          <w:szCs w:val="32"/>
          <w:lang w:val="en-US"/>
        </w:rPr>
      </w:pPr>
    </w:p>
    <w:p w:rsidR="00402E6F" w:rsidRPr="005021DD" w:rsidRDefault="00A94234" w:rsidP="00402E6F">
      <w:pPr>
        <w:jc w:val="center"/>
        <w:rPr>
          <w:b/>
          <w:sz w:val="32"/>
          <w:szCs w:val="32"/>
          <w:lang w:val="en-US"/>
        </w:rPr>
      </w:pPr>
      <w:r>
        <w:rPr>
          <w:b/>
          <w:noProof/>
          <w:sz w:val="32"/>
          <w:szCs w:val="32"/>
          <w:lang w:val="en-US" w:eastAsia="en-US"/>
        </w:rPr>
        <w:lastRenderedPageBreak/>
        <w:drawing>
          <wp:inline distT="0" distB="0" distL="0" distR="0">
            <wp:extent cx="5369560" cy="7889240"/>
            <wp:effectExtent l="19050" t="0" r="2540" b="0"/>
            <wp:docPr id="42" name="Picture 42" descr="img941-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941-page-001 - Copy"/>
                    <pic:cNvPicPr>
                      <a:picLocks noChangeAspect="1" noChangeArrowheads="1"/>
                    </pic:cNvPicPr>
                  </pic:nvPicPr>
                  <pic:blipFill>
                    <a:blip r:embed="rId59" cstate="print"/>
                    <a:srcRect/>
                    <a:stretch>
                      <a:fillRect/>
                    </a:stretch>
                  </pic:blipFill>
                  <pic:spPr bwMode="auto">
                    <a:xfrm>
                      <a:off x="0" y="0"/>
                      <a:ext cx="5369560" cy="7889240"/>
                    </a:xfrm>
                    <a:prstGeom prst="rect">
                      <a:avLst/>
                    </a:prstGeom>
                    <a:noFill/>
                    <a:ln w="9525">
                      <a:noFill/>
                      <a:miter lim="800000"/>
                      <a:headEnd/>
                      <a:tailEnd/>
                    </a:ln>
                  </pic:spPr>
                </pic:pic>
              </a:graphicData>
            </a:graphic>
          </wp:inline>
        </w:drawing>
      </w:r>
    </w:p>
    <w:p w:rsidR="00402E6F" w:rsidRDefault="00402E6F" w:rsidP="00402E6F">
      <w:pPr>
        <w:jc w:val="center"/>
        <w:rPr>
          <w:b/>
          <w:sz w:val="32"/>
          <w:szCs w:val="32"/>
          <w:lang w:val="en-US"/>
        </w:rPr>
      </w:pPr>
    </w:p>
    <w:p w:rsidR="00402E6F" w:rsidRDefault="00402E6F" w:rsidP="00402E6F">
      <w:pPr>
        <w:jc w:val="center"/>
        <w:rPr>
          <w:b/>
          <w:sz w:val="32"/>
          <w:szCs w:val="32"/>
          <w:lang w:val="en-US"/>
        </w:rPr>
      </w:pPr>
    </w:p>
    <w:p w:rsidR="00402E6F" w:rsidRDefault="00A94234" w:rsidP="00402E6F">
      <w:pPr>
        <w:jc w:val="center"/>
        <w:rPr>
          <w:b/>
          <w:sz w:val="32"/>
          <w:szCs w:val="32"/>
          <w:lang w:val="en-US"/>
        </w:rPr>
      </w:pPr>
      <w:r>
        <w:rPr>
          <w:b/>
          <w:noProof/>
          <w:sz w:val="32"/>
          <w:szCs w:val="32"/>
          <w:lang w:val="en-US" w:eastAsia="en-US"/>
        </w:rPr>
        <w:lastRenderedPageBreak/>
        <w:drawing>
          <wp:inline distT="0" distB="0" distL="0" distR="0">
            <wp:extent cx="5486400" cy="7548880"/>
            <wp:effectExtent l="19050" t="0" r="0" b="0"/>
            <wp:docPr id="43" name="Picture 43" descr="Pogonski lancanik DGT-44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gonski lancanik DGT-440 001"/>
                    <pic:cNvPicPr>
                      <a:picLocks noChangeAspect="1" noChangeArrowheads="1"/>
                    </pic:cNvPicPr>
                  </pic:nvPicPr>
                  <pic:blipFill>
                    <a:blip r:embed="rId60" cstate="print"/>
                    <a:srcRect/>
                    <a:stretch>
                      <a:fillRect/>
                    </a:stretch>
                  </pic:blipFill>
                  <pic:spPr bwMode="auto">
                    <a:xfrm>
                      <a:off x="0" y="0"/>
                      <a:ext cx="5486400" cy="7548880"/>
                    </a:xfrm>
                    <a:prstGeom prst="rect">
                      <a:avLst/>
                    </a:prstGeom>
                    <a:noFill/>
                    <a:ln w="9525">
                      <a:noFill/>
                      <a:miter lim="800000"/>
                      <a:headEnd/>
                      <a:tailEnd/>
                    </a:ln>
                  </pic:spPr>
                </pic:pic>
              </a:graphicData>
            </a:graphic>
          </wp:inline>
        </w:drawing>
      </w:r>
    </w:p>
    <w:p w:rsidR="00402E6F" w:rsidRDefault="00402E6F" w:rsidP="00402E6F">
      <w:pPr>
        <w:jc w:val="center"/>
        <w:rPr>
          <w:b/>
          <w:sz w:val="32"/>
          <w:szCs w:val="32"/>
          <w:lang w:val="en-US"/>
        </w:rPr>
      </w:pPr>
    </w:p>
    <w:p w:rsidR="00402E6F" w:rsidRDefault="00402E6F" w:rsidP="00402E6F">
      <w:pPr>
        <w:jc w:val="center"/>
        <w:rPr>
          <w:b/>
          <w:sz w:val="32"/>
          <w:szCs w:val="32"/>
          <w:lang w:val="en-US"/>
        </w:rPr>
      </w:pPr>
    </w:p>
    <w:p w:rsidR="00402E6F" w:rsidRPr="005C512D" w:rsidRDefault="00A94234" w:rsidP="00402E6F">
      <w:pPr>
        <w:jc w:val="center"/>
        <w:rPr>
          <w:b/>
          <w:sz w:val="32"/>
          <w:szCs w:val="32"/>
          <w:lang w:val="en-US"/>
        </w:rPr>
      </w:pPr>
      <w:r>
        <w:rPr>
          <w:b/>
          <w:noProof/>
          <w:sz w:val="32"/>
          <w:szCs w:val="32"/>
          <w:lang w:val="en-US" w:eastAsia="en-US"/>
        </w:rPr>
        <w:lastRenderedPageBreak/>
        <w:drawing>
          <wp:inline distT="0" distB="0" distL="0" distR="0">
            <wp:extent cx="5486400" cy="7762875"/>
            <wp:effectExtent l="19050" t="0" r="0" b="0"/>
            <wp:docPr id="44" name="Picture 44" descr="Pomocni lezaj-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mocni lezaj-page-001"/>
                    <pic:cNvPicPr>
                      <a:picLocks noChangeAspect="1" noChangeArrowheads="1"/>
                    </pic:cNvPicPr>
                  </pic:nvPicPr>
                  <pic:blipFill>
                    <a:blip r:embed="rId61"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Pr="005122DC" w:rsidRDefault="00402E6F" w:rsidP="00402E6F">
      <w:pPr>
        <w:ind w:left="-600"/>
        <w:jc w:val="center"/>
        <w:rPr>
          <w:lang w:val="en-US"/>
        </w:rPr>
      </w:pPr>
    </w:p>
    <w:p w:rsidR="00402E6F" w:rsidRDefault="00A94234" w:rsidP="00402E6F">
      <w:pPr>
        <w:ind w:left="-1080"/>
        <w:jc w:val="center"/>
        <w:rPr>
          <w:lang w:val="en-US"/>
        </w:rPr>
      </w:pPr>
      <w:r>
        <w:rPr>
          <w:noProof/>
          <w:lang w:val="en-US" w:eastAsia="en-US"/>
        </w:rPr>
        <w:lastRenderedPageBreak/>
        <w:drawing>
          <wp:inline distT="0" distB="0" distL="0" distR="0">
            <wp:extent cx="5087620" cy="7889240"/>
            <wp:effectExtent l="19050" t="0" r="0" b="0"/>
            <wp:docPr id="45" name="Picture 45" descr="Prelayno korito DGT-44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layno korito DGT-440 001"/>
                    <pic:cNvPicPr>
                      <a:picLocks noChangeAspect="1" noChangeArrowheads="1"/>
                    </pic:cNvPicPr>
                  </pic:nvPicPr>
                  <pic:blipFill>
                    <a:blip r:embed="rId62" cstate="print"/>
                    <a:srcRect/>
                    <a:stretch>
                      <a:fillRect/>
                    </a:stretch>
                  </pic:blipFill>
                  <pic:spPr bwMode="auto">
                    <a:xfrm>
                      <a:off x="0" y="0"/>
                      <a:ext cx="5087620" cy="7889240"/>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Default="00402E6F" w:rsidP="00402E6F">
      <w:pPr>
        <w:ind w:firstLine="720"/>
        <w:rPr>
          <w:lang w:val="en-US"/>
        </w:rPr>
      </w:pPr>
    </w:p>
    <w:p w:rsidR="00402E6F" w:rsidRDefault="00A94234" w:rsidP="00402E6F">
      <w:pPr>
        <w:ind w:firstLine="720"/>
        <w:rPr>
          <w:lang w:val="en-US"/>
        </w:rPr>
      </w:pPr>
      <w:r>
        <w:rPr>
          <w:noProof/>
          <w:lang w:val="en-US" w:eastAsia="en-US"/>
        </w:rPr>
        <w:lastRenderedPageBreak/>
        <w:drawing>
          <wp:inline distT="0" distB="0" distL="0" distR="0">
            <wp:extent cx="5486400" cy="7762875"/>
            <wp:effectExtent l="19050" t="0" r="0" b="0"/>
            <wp:docPr id="46" name="Picture 46" descr="Povratno korit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vratno korito-page-001"/>
                    <pic:cNvPicPr>
                      <a:picLocks noChangeAspect="1" noChangeArrowheads="1"/>
                    </pic:cNvPicPr>
                  </pic:nvPicPr>
                  <pic:blipFill>
                    <a:blip r:embed="rId63"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Default="00A94234" w:rsidP="00402E6F">
      <w:pPr>
        <w:ind w:firstLine="720"/>
        <w:rPr>
          <w:lang w:val="en-US"/>
        </w:rPr>
      </w:pPr>
      <w:r>
        <w:rPr>
          <w:noProof/>
          <w:lang w:val="en-US" w:eastAsia="en-US"/>
        </w:rPr>
        <w:lastRenderedPageBreak/>
        <w:drawing>
          <wp:inline distT="0" distB="0" distL="0" distR="0">
            <wp:extent cx="5486400" cy="7762875"/>
            <wp:effectExtent l="19050" t="0" r="0" b="0"/>
            <wp:docPr id="47" name="Picture 47" descr="Povratni bubanj DGT 440-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vratni bubanj DGT 440-page-001"/>
                    <pic:cNvPicPr>
                      <a:picLocks noChangeAspect="1" noChangeArrowheads="1"/>
                    </pic:cNvPicPr>
                  </pic:nvPicPr>
                  <pic:blipFill>
                    <a:blip r:embed="rId64"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402E6F" w:rsidRDefault="00402E6F" w:rsidP="00402E6F">
      <w:pPr>
        <w:ind w:firstLine="720"/>
        <w:rPr>
          <w:lang w:val="en-US"/>
        </w:rPr>
      </w:pPr>
    </w:p>
    <w:p w:rsidR="00402E6F" w:rsidRPr="00475FEF" w:rsidRDefault="00402E6F" w:rsidP="00402E6F">
      <w:pPr>
        <w:rPr>
          <w:lang/>
        </w:rPr>
      </w:pPr>
    </w:p>
    <w:p w:rsidR="006613AB" w:rsidRDefault="006613AB">
      <w:pPr>
        <w:jc w:val="both"/>
        <w:rPr>
          <w:lang/>
        </w:rPr>
      </w:pPr>
    </w:p>
    <w:p w:rsidR="006613AB" w:rsidRDefault="006613AB">
      <w:pPr>
        <w:jc w:val="both"/>
        <w:rPr>
          <w:lang/>
        </w:rPr>
      </w:pPr>
    </w:p>
    <w:p w:rsidR="006613AB" w:rsidRDefault="006613AB">
      <w:pPr>
        <w:jc w:val="both"/>
        <w:rPr>
          <w:lang/>
        </w:rPr>
      </w:pPr>
    </w:p>
    <w:p w:rsidR="00036DD4" w:rsidRDefault="00036DD4">
      <w:pPr>
        <w:jc w:val="both"/>
        <w:rPr>
          <w:lang/>
        </w:rPr>
      </w:pPr>
    </w:p>
    <w:p w:rsidR="00BD1E66" w:rsidRDefault="00BD1E66">
      <w:pPr>
        <w:jc w:val="both"/>
        <w:rPr>
          <w:lang/>
        </w:rPr>
      </w:pPr>
    </w:p>
    <w:p w:rsidR="00402E6F" w:rsidRPr="00C0621B" w:rsidRDefault="00402E6F" w:rsidP="00402E6F">
      <w:pPr>
        <w:spacing w:line="360" w:lineRule="auto"/>
        <w:jc w:val="center"/>
        <w:rPr>
          <w:b/>
          <w:sz w:val="32"/>
          <w:szCs w:val="32"/>
        </w:rPr>
      </w:pPr>
      <w:r w:rsidRPr="00C0621B">
        <w:rPr>
          <w:b/>
          <w:sz w:val="32"/>
          <w:szCs w:val="32"/>
        </w:rPr>
        <w:lastRenderedPageBreak/>
        <w:t>ТЕХНИЧКА ДОКУМЕНТАЦИЈА ОПРЕМЕ И ДЕЛОВА</w:t>
      </w:r>
    </w:p>
    <w:p w:rsidR="00402E6F" w:rsidRPr="000027E5" w:rsidRDefault="00402E6F" w:rsidP="00402E6F">
      <w:pPr>
        <w:spacing w:line="360" w:lineRule="auto"/>
        <w:jc w:val="center"/>
        <w:rPr>
          <w:b/>
          <w:sz w:val="32"/>
          <w:szCs w:val="32"/>
          <w:lang/>
        </w:rPr>
      </w:pPr>
      <w:r w:rsidRPr="00C0621B">
        <w:rPr>
          <w:b/>
          <w:sz w:val="32"/>
          <w:szCs w:val="32"/>
        </w:rPr>
        <w:t xml:space="preserve">Партија </w:t>
      </w:r>
      <w:r>
        <w:rPr>
          <w:b/>
          <w:sz w:val="32"/>
          <w:szCs w:val="32"/>
          <w:lang/>
        </w:rPr>
        <w:t>3</w:t>
      </w:r>
    </w:p>
    <w:p w:rsidR="00402E6F" w:rsidRDefault="00402E6F" w:rsidP="00035A47">
      <w:pPr>
        <w:numPr>
          <w:ilvl w:val="0"/>
          <w:numId w:val="28"/>
        </w:numPr>
        <w:spacing w:line="360" w:lineRule="auto"/>
        <w:jc w:val="both"/>
        <w:rPr>
          <w:color w:val="000000"/>
          <w:lang w:val="en-US"/>
        </w:rPr>
      </w:pPr>
      <w:r>
        <w:rPr>
          <w:b/>
          <w:color w:val="000000"/>
          <w:lang/>
        </w:rPr>
        <w:t>Р</w:t>
      </w:r>
      <w:r>
        <w:rPr>
          <w:b/>
          <w:color w:val="000000"/>
        </w:rPr>
        <w:t>едуктор Т</w:t>
      </w:r>
      <w:r>
        <w:rPr>
          <w:b/>
          <w:color w:val="000000"/>
          <w:lang w:val="en-US"/>
        </w:rPr>
        <w:t>S</w:t>
      </w:r>
      <w:r>
        <w:rPr>
          <w:b/>
          <w:color w:val="000000"/>
        </w:rPr>
        <w:t>-74,</w:t>
      </w:r>
      <w:r>
        <w:rPr>
          <w:color w:val="000000"/>
        </w:rPr>
        <w:t xml:space="preserve"> тежина 240 </w:t>
      </w:r>
      <w:r>
        <w:rPr>
          <w:color w:val="000000"/>
          <w:lang w:val="en-US"/>
        </w:rPr>
        <w:t xml:space="preserve">kg, </w:t>
      </w:r>
      <w:r>
        <w:rPr>
          <w:color w:val="000000"/>
        </w:rPr>
        <w:t xml:space="preserve">тростепени, преносни однос </w:t>
      </w:r>
      <w:r>
        <w:rPr>
          <w:color w:val="000000"/>
          <w:lang w:val="en-US"/>
        </w:rPr>
        <w:t>i</w:t>
      </w:r>
      <w:r>
        <w:rPr>
          <w:color w:val="000000"/>
          <w:sz w:val="28"/>
          <w:szCs w:val="28"/>
          <w:vertAlign w:val="subscript"/>
        </w:rPr>
        <w:t>1</w:t>
      </w:r>
      <w:r>
        <w:rPr>
          <w:color w:val="000000"/>
        </w:rPr>
        <w:t xml:space="preserve"> =29,6: </w:t>
      </w:r>
    </w:p>
    <w:p w:rsidR="00402E6F" w:rsidRDefault="00402E6F" w:rsidP="00402E6F">
      <w:pPr>
        <w:spacing w:line="360" w:lineRule="auto"/>
        <w:ind w:firstLine="360"/>
        <w:jc w:val="both"/>
        <w:rPr>
          <w:color w:val="000000"/>
          <w:lang w:val="en-US"/>
        </w:rPr>
      </w:pPr>
      <w:r>
        <w:rPr>
          <w:color w:val="000000"/>
        </w:rPr>
        <w:t xml:space="preserve">број зуба: </w:t>
      </w:r>
      <w:r>
        <w:rPr>
          <w:color w:val="000000"/>
          <w:lang w:val="en-US"/>
        </w:rPr>
        <w:t>Z</w:t>
      </w:r>
      <w:r>
        <w:rPr>
          <w:color w:val="000000"/>
          <w:vertAlign w:val="subscript"/>
          <w:lang w:val="en-US"/>
        </w:rPr>
        <w:t>1</w:t>
      </w:r>
      <w:r>
        <w:rPr>
          <w:color w:val="000000"/>
        </w:rPr>
        <w:t>=13,</w:t>
      </w:r>
      <w:r>
        <w:rPr>
          <w:color w:val="000000"/>
          <w:lang w:val="en-US"/>
        </w:rPr>
        <w:t xml:space="preserve"> Z</w:t>
      </w:r>
      <w:r>
        <w:rPr>
          <w:color w:val="000000"/>
          <w:vertAlign w:val="subscript"/>
          <w:lang w:val="en-US"/>
        </w:rPr>
        <w:t>2</w:t>
      </w:r>
      <w:r>
        <w:rPr>
          <w:color w:val="000000"/>
        </w:rPr>
        <w:t>=43,</w:t>
      </w:r>
      <w:r>
        <w:rPr>
          <w:color w:val="000000"/>
          <w:lang w:val="en-US"/>
        </w:rPr>
        <w:t xml:space="preserve"> Z</w:t>
      </w:r>
      <w:r>
        <w:rPr>
          <w:color w:val="000000"/>
          <w:vertAlign w:val="subscript"/>
          <w:lang w:val="en-US"/>
        </w:rPr>
        <w:t>3</w:t>
      </w:r>
      <w:r>
        <w:rPr>
          <w:color w:val="000000"/>
        </w:rPr>
        <w:t xml:space="preserve">=16, </w:t>
      </w:r>
      <w:r>
        <w:rPr>
          <w:color w:val="000000"/>
          <w:lang w:val="en-US"/>
        </w:rPr>
        <w:t>Z</w:t>
      </w:r>
      <w:r>
        <w:rPr>
          <w:color w:val="000000"/>
          <w:vertAlign w:val="subscript"/>
          <w:lang w:val="en-US"/>
        </w:rPr>
        <w:t>4</w:t>
      </w:r>
      <w:r>
        <w:rPr>
          <w:color w:val="000000"/>
        </w:rPr>
        <w:t xml:space="preserve">=51, </w:t>
      </w:r>
      <w:r>
        <w:rPr>
          <w:color w:val="000000"/>
          <w:lang w:val="en-US"/>
        </w:rPr>
        <w:t>Z</w:t>
      </w:r>
      <w:r>
        <w:rPr>
          <w:color w:val="000000"/>
          <w:vertAlign w:val="subscript"/>
          <w:lang w:val="en-US"/>
        </w:rPr>
        <w:t>5</w:t>
      </w:r>
      <w:r>
        <w:rPr>
          <w:color w:val="000000"/>
        </w:rPr>
        <w:t xml:space="preserve">=16, </w:t>
      </w:r>
      <w:r>
        <w:rPr>
          <w:color w:val="000000"/>
          <w:lang w:val="en-US"/>
        </w:rPr>
        <w:t>Z</w:t>
      </w:r>
      <w:r>
        <w:rPr>
          <w:color w:val="000000"/>
          <w:vertAlign w:val="subscript"/>
          <w:lang w:val="en-US"/>
        </w:rPr>
        <w:t>6</w:t>
      </w:r>
      <w:r>
        <w:rPr>
          <w:color w:val="000000"/>
        </w:rPr>
        <w:t>=45</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лежајеви 32309 x2 улазно вратило</w:t>
      </w:r>
      <w:r>
        <w:rPr>
          <w:color w:val="000000"/>
          <w:lang w:val="en-US"/>
        </w:rPr>
        <w:t>,</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22310 x4 средња вратила,</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22217 x2 излазно вратило</w:t>
      </w:r>
      <w:r>
        <w:rPr>
          <w:color w:val="000000"/>
          <w:lang w:val="en-US"/>
        </w:rPr>
        <w:t>,</w:t>
      </w:r>
    </w:p>
    <w:p w:rsidR="00402E6F" w:rsidRDefault="00402E6F" w:rsidP="00402E6F">
      <w:pPr>
        <w:spacing w:line="360" w:lineRule="auto"/>
        <w:ind w:firstLine="360"/>
        <w:jc w:val="both"/>
        <w:rPr>
          <w:color w:val="000000"/>
          <w:lang w:val="en-US"/>
        </w:rPr>
      </w:pPr>
      <w:r>
        <w:rPr>
          <w:color w:val="000000"/>
          <w:lang w:val="en-US"/>
        </w:rPr>
        <w:t xml:space="preserve">- </w:t>
      </w:r>
      <w:r>
        <w:rPr>
          <w:color w:val="000000"/>
        </w:rPr>
        <w:t xml:space="preserve">пречник осовине улазног вратила </w:t>
      </w:r>
      <w:r>
        <w:rPr>
          <w:color w:val="000000"/>
          <w:lang w:val="en-US"/>
        </w:rPr>
        <w:t>d</w:t>
      </w:r>
      <w:r>
        <w:rPr>
          <w:color w:val="000000"/>
          <w:vertAlign w:val="subscript"/>
          <w:lang w:val="en-US"/>
        </w:rPr>
        <w:t>1</w:t>
      </w:r>
      <w:r>
        <w:rPr>
          <w:color w:val="000000"/>
        </w:rPr>
        <w:t>=</w:t>
      </w:r>
      <w:r>
        <w:rPr>
          <w:rFonts w:ascii="Symbol" w:hAnsi="Symbol" w:cs="Symbol"/>
          <w:b/>
          <w:i/>
          <w:color w:val="000000"/>
        </w:rPr>
        <w:t></w:t>
      </w:r>
      <w:r>
        <w:rPr>
          <w:rFonts w:ascii="Symbol" w:hAnsi="Symbol" w:cs="Symbol"/>
          <w:i/>
          <w:color w:val="000000"/>
        </w:rPr>
        <w:t></w:t>
      </w:r>
      <w:r>
        <w:rPr>
          <w:rFonts w:ascii="Symbol" w:hAnsi="Symbol" w:cs="Symbol"/>
          <w:color w:val="000000"/>
        </w:rPr>
        <w:t></w:t>
      </w:r>
      <w:r>
        <w:rPr>
          <w:color w:val="000000"/>
        </w:rPr>
        <w:t>35к7</w:t>
      </w:r>
      <w:r>
        <w:rPr>
          <w:color w:val="000000"/>
          <w:lang w:val="en-US"/>
        </w:rPr>
        <w:t xml:space="preserve"> </w:t>
      </w:r>
      <w:r>
        <w:rPr>
          <w:color w:val="000000"/>
        </w:rPr>
        <w:t>(на месту спојнице)</w:t>
      </w:r>
      <w:r>
        <w:rPr>
          <w:color w:val="000000"/>
          <w:lang w:val="en-US"/>
        </w:rPr>
        <w:t>,</w:t>
      </w:r>
    </w:p>
    <w:p w:rsidR="00402E6F" w:rsidRPr="006677F9" w:rsidRDefault="00402E6F" w:rsidP="00402E6F">
      <w:pPr>
        <w:spacing w:line="360" w:lineRule="auto"/>
        <w:ind w:firstLine="360"/>
        <w:jc w:val="both"/>
        <w:rPr>
          <w:color w:val="000000"/>
          <w:lang w:val="en-US"/>
        </w:rPr>
      </w:pPr>
      <w:r>
        <w:rPr>
          <w:color w:val="000000"/>
          <w:lang w:val="en-US"/>
        </w:rPr>
        <w:t xml:space="preserve">- </w:t>
      </w:r>
      <w:r>
        <w:rPr>
          <w:color w:val="000000"/>
        </w:rPr>
        <w:t xml:space="preserve">пречник осовине излазног вратила </w:t>
      </w:r>
      <w:r>
        <w:rPr>
          <w:color w:val="000000"/>
          <w:lang w:val="en-US"/>
        </w:rPr>
        <w:t>d</w:t>
      </w:r>
      <w:r>
        <w:rPr>
          <w:color w:val="000000"/>
          <w:vertAlign w:val="subscript"/>
          <w:lang w:val="en-US"/>
        </w:rPr>
        <w:t>2</w:t>
      </w:r>
      <w:r>
        <w:rPr>
          <w:color w:val="000000"/>
        </w:rPr>
        <w:t>=</w:t>
      </w:r>
      <w:r>
        <w:rPr>
          <w:rFonts w:ascii="Symbol" w:hAnsi="Symbol" w:cs="Symbol"/>
          <w:b/>
          <w:i/>
          <w:color w:val="000000"/>
        </w:rPr>
        <w:t></w:t>
      </w:r>
      <w:r>
        <w:rPr>
          <w:rFonts w:ascii="Symbol" w:hAnsi="Symbol" w:cs="Symbol"/>
          <w:i/>
          <w:color w:val="000000"/>
        </w:rPr>
        <w:t></w:t>
      </w:r>
      <w:r>
        <w:rPr>
          <w:rFonts w:ascii="Symbol" w:hAnsi="Symbol" w:cs="Symbol"/>
          <w:color w:val="000000"/>
        </w:rPr>
        <w:t></w:t>
      </w:r>
      <w:r>
        <w:rPr>
          <w:color w:val="000000"/>
        </w:rPr>
        <w:t>70к7</w:t>
      </w:r>
      <w:r>
        <w:rPr>
          <w:color w:val="000000"/>
          <w:lang w:val="en-US"/>
        </w:rPr>
        <w:t xml:space="preserve"> </w:t>
      </w:r>
      <w:r>
        <w:rPr>
          <w:color w:val="000000"/>
        </w:rPr>
        <w:t>(на месту спојнице)</w:t>
      </w:r>
      <w:r>
        <w:rPr>
          <w:color w:val="000000"/>
          <w:lang w:val="en-US"/>
        </w:rPr>
        <w:t>.</w:t>
      </w:r>
    </w:p>
    <w:p w:rsidR="00402E6F" w:rsidRDefault="00402E6F" w:rsidP="00402E6F">
      <w:pPr>
        <w:spacing w:line="360" w:lineRule="auto"/>
        <w:ind w:left="720"/>
        <w:jc w:val="both"/>
        <w:rPr>
          <w:color w:val="000000"/>
          <w:lang w:val="sr-Latn-CS"/>
        </w:rPr>
      </w:pPr>
      <w:r>
        <w:rPr>
          <w:color w:val="000000"/>
          <w:lang/>
        </w:rPr>
        <w:t>Ц</w:t>
      </w:r>
      <w:r>
        <w:rPr>
          <w:color w:val="000000"/>
        </w:rPr>
        <w:t xml:space="preserve">ртеж </w:t>
      </w:r>
      <w:r w:rsidRPr="006677F9">
        <w:rPr>
          <w:b/>
          <w:color w:val="000000"/>
        </w:rPr>
        <w:t xml:space="preserve">бр. </w:t>
      </w:r>
      <w:r w:rsidRPr="006677F9">
        <w:rPr>
          <w:b/>
          <w:color w:val="000000"/>
          <w:lang w:val="sr-Latn-CS"/>
        </w:rPr>
        <w:t>35</w:t>
      </w:r>
    </w:p>
    <w:p w:rsidR="00402E6F" w:rsidRPr="00706489" w:rsidRDefault="00402E6F" w:rsidP="00035A47">
      <w:pPr>
        <w:numPr>
          <w:ilvl w:val="0"/>
          <w:numId w:val="29"/>
        </w:numPr>
        <w:spacing w:line="360" w:lineRule="auto"/>
        <w:jc w:val="both"/>
        <w:rPr>
          <w:b/>
          <w:color w:val="000000"/>
        </w:rPr>
      </w:pPr>
      <w:r>
        <w:rPr>
          <w:b/>
          <w:color w:val="000000"/>
          <w:lang/>
        </w:rPr>
        <w:t>У</w:t>
      </w:r>
      <w:r>
        <w:rPr>
          <w:b/>
          <w:color w:val="000000"/>
        </w:rPr>
        <w:t>лазни пар  Т</w:t>
      </w:r>
      <w:r>
        <w:rPr>
          <w:b/>
          <w:color w:val="000000"/>
          <w:lang w:val="en-US"/>
        </w:rPr>
        <w:t>S</w:t>
      </w:r>
      <w:r>
        <w:rPr>
          <w:b/>
          <w:color w:val="000000"/>
        </w:rPr>
        <w:t>-74 са навртком и осигура</w:t>
      </w:r>
      <w:r>
        <w:rPr>
          <w:b/>
          <w:color w:val="000000"/>
          <w:lang/>
        </w:rPr>
        <w:t>ч</w:t>
      </w:r>
      <w:r>
        <w:rPr>
          <w:b/>
          <w:color w:val="000000"/>
        </w:rPr>
        <w:t>ем на улазном вратилу</w:t>
      </w:r>
      <w:r>
        <w:rPr>
          <w:b/>
          <w:color w:val="000000"/>
          <w:lang/>
        </w:rPr>
        <w:t>,</w:t>
      </w:r>
    </w:p>
    <w:p w:rsidR="00402E6F" w:rsidRDefault="00402E6F" w:rsidP="00402E6F">
      <w:pPr>
        <w:spacing w:line="360" w:lineRule="auto"/>
        <w:ind w:firstLine="600"/>
        <w:jc w:val="both"/>
        <w:rPr>
          <w:b/>
          <w:color w:val="000000"/>
        </w:rPr>
      </w:pPr>
      <w:r>
        <w:rPr>
          <w:color w:val="000000"/>
          <w:lang/>
        </w:rPr>
        <w:t xml:space="preserve">Цртеж </w:t>
      </w:r>
      <w:r>
        <w:rPr>
          <w:b/>
          <w:color w:val="000000"/>
          <w:lang/>
        </w:rPr>
        <w:t>бр. 35/детаљ</w:t>
      </w:r>
      <w:r>
        <w:rPr>
          <w:b/>
          <w:color w:val="000000"/>
          <w:lang/>
        </w:rPr>
        <w:t>“C“</w:t>
      </w:r>
    </w:p>
    <w:p w:rsidR="00402E6F" w:rsidRDefault="00402E6F" w:rsidP="00035A47">
      <w:pPr>
        <w:numPr>
          <w:ilvl w:val="0"/>
          <w:numId w:val="6"/>
        </w:numPr>
        <w:tabs>
          <w:tab w:val="clear" w:pos="0"/>
          <w:tab w:val="num" w:pos="960"/>
        </w:tabs>
        <w:ind w:left="960"/>
        <w:jc w:val="both"/>
        <w:rPr>
          <w:color w:val="000000"/>
          <w:lang/>
        </w:rPr>
      </w:pPr>
      <w:r>
        <w:rPr>
          <w:color w:val="000000"/>
          <w:lang/>
        </w:rPr>
        <w:t>Улазно вратило, ц</w:t>
      </w:r>
      <w:r>
        <w:rPr>
          <w:color w:val="000000"/>
        </w:rPr>
        <w:t xml:space="preserve">ртеж </w:t>
      </w:r>
      <w:r>
        <w:rPr>
          <w:b/>
          <w:color w:val="000000"/>
          <w:lang/>
        </w:rPr>
        <w:t>бр.</w:t>
      </w:r>
      <w:r w:rsidRPr="006677F9">
        <w:rPr>
          <w:b/>
          <w:color w:val="000000"/>
          <w:lang w:val="sr-Latn-CS"/>
        </w:rPr>
        <w:t>35</w:t>
      </w:r>
      <w:r>
        <w:rPr>
          <w:b/>
          <w:color w:val="000000"/>
          <w:lang w:val="en-US"/>
        </w:rPr>
        <w:t>/1</w:t>
      </w:r>
    </w:p>
    <w:p w:rsidR="00402E6F" w:rsidRPr="00706489" w:rsidRDefault="00402E6F" w:rsidP="00035A47">
      <w:pPr>
        <w:numPr>
          <w:ilvl w:val="0"/>
          <w:numId w:val="6"/>
        </w:numPr>
        <w:tabs>
          <w:tab w:val="clear" w:pos="0"/>
          <w:tab w:val="num" w:pos="960"/>
        </w:tabs>
        <w:ind w:left="960"/>
        <w:jc w:val="both"/>
        <w:rPr>
          <w:color w:val="000000"/>
        </w:rPr>
      </w:pPr>
      <w:r>
        <w:rPr>
          <w:color w:val="000000"/>
          <w:lang/>
        </w:rPr>
        <w:t>Вратило са тањирастим зупчаником, ц</w:t>
      </w:r>
      <w:r>
        <w:rPr>
          <w:color w:val="000000"/>
        </w:rPr>
        <w:t xml:space="preserve">ртеж </w:t>
      </w:r>
      <w:r>
        <w:rPr>
          <w:b/>
          <w:color w:val="000000"/>
          <w:lang/>
        </w:rPr>
        <w:t>бр.</w:t>
      </w:r>
      <w:r>
        <w:rPr>
          <w:b/>
          <w:color w:val="000000"/>
          <w:lang w:val="en-US"/>
        </w:rPr>
        <w:t>35/2</w:t>
      </w:r>
    </w:p>
    <w:p w:rsidR="00402E6F" w:rsidRDefault="00402E6F" w:rsidP="00402E6F">
      <w:pPr>
        <w:jc w:val="both"/>
        <w:rPr>
          <w:b/>
          <w:color w:val="000000"/>
          <w:lang w:val="en-US"/>
        </w:rPr>
      </w:pPr>
    </w:p>
    <w:p w:rsidR="00402E6F" w:rsidRPr="006677F9" w:rsidRDefault="00402E6F" w:rsidP="00035A47">
      <w:pPr>
        <w:numPr>
          <w:ilvl w:val="0"/>
          <w:numId w:val="32"/>
        </w:numPr>
        <w:tabs>
          <w:tab w:val="clear" w:pos="720"/>
          <w:tab w:val="num" w:pos="426"/>
        </w:tabs>
        <w:spacing w:line="360" w:lineRule="auto"/>
        <w:ind w:left="426"/>
        <w:jc w:val="both"/>
      </w:pPr>
      <w:r w:rsidRPr="006677F9">
        <w:rPr>
          <w:b/>
        </w:rPr>
        <w:t xml:space="preserve">Вратило са зупчаником </w:t>
      </w:r>
      <w:r>
        <w:rPr>
          <w:b/>
          <w:lang/>
        </w:rPr>
        <w:t xml:space="preserve">са правим зубима </w:t>
      </w:r>
      <w:r>
        <w:rPr>
          <w:b/>
          <w:color w:val="000000"/>
        </w:rPr>
        <w:t>Т</w:t>
      </w:r>
      <w:r>
        <w:rPr>
          <w:b/>
          <w:color w:val="000000"/>
          <w:lang w:val="en-US"/>
        </w:rPr>
        <w:t>S</w:t>
      </w:r>
      <w:r>
        <w:rPr>
          <w:b/>
          <w:color w:val="000000"/>
        </w:rPr>
        <w:t>-74</w:t>
      </w:r>
    </w:p>
    <w:p w:rsidR="00402E6F" w:rsidRDefault="00402E6F" w:rsidP="00402E6F">
      <w:pPr>
        <w:rPr>
          <w:b/>
          <w:lang w:val="sr-Latn-CS"/>
        </w:rPr>
      </w:pPr>
      <w:r>
        <w:rPr>
          <w:b/>
        </w:rPr>
        <w:t xml:space="preserve">             </w:t>
      </w:r>
      <w:r>
        <w:t xml:space="preserve">Цртеж </w:t>
      </w:r>
      <w:r w:rsidRPr="00727224">
        <w:rPr>
          <w:b/>
        </w:rPr>
        <w:t>бр.</w:t>
      </w:r>
      <w:r>
        <w:rPr>
          <w:b/>
          <w:lang w:val="sr-Latn-CS"/>
        </w:rPr>
        <w:t>35/3</w:t>
      </w:r>
    </w:p>
    <w:p w:rsidR="00402E6F" w:rsidRPr="00706489" w:rsidRDefault="00402E6F" w:rsidP="00402E6F">
      <w:pPr>
        <w:jc w:val="both"/>
        <w:rPr>
          <w:color w:val="000000"/>
          <w:lang/>
        </w:rPr>
      </w:pPr>
    </w:p>
    <w:p w:rsidR="00402E6F" w:rsidRPr="006677F9" w:rsidRDefault="00402E6F" w:rsidP="00035A47">
      <w:pPr>
        <w:numPr>
          <w:ilvl w:val="0"/>
          <w:numId w:val="30"/>
        </w:numPr>
        <w:tabs>
          <w:tab w:val="clear" w:pos="960"/>
          <w:tab w:val="num" w:pos="426"/>
        </w:tabs>
        <w:spacing w:line="360" w:lineRule="auto"/>
        <w:ind w:left="426"/>
        <w:jc w:val="both"/>
        <w:rPr>
          <w:color w:val="000000"/>
        </w:rPr>
      </w:pPr>
      <w:r>
        <w:rPr>
          <w:b/>
          <w:color w:val="000000"/>
          <w:lang/>
        </w:rPr>
        <w:t>И</w:t>
      </w:r>
      <w:r>
        <w:rPr>
          <w:b/>
          <w:color w:val="000000"/>
        </w:rPr>
        <w:t>злазно вратило</w:t>
      </w:r>
      <w:r>
        <w:rPr>
          <w:b/>
          <w:color w:val="000000"/>
          <w:lang/>
        </w:rPr>
        <w:t xml:space="preserve"> </w:t>
      </w:r>
      <w:r>
        <w:rPr>
          <w:b/>
          <w:color w:val="000000"/>
        </w:rPr>
        <w:t>Т</w:t>
      </w:r>
      <w:r>
        <w:rPr>
          <w:b/>
          <w:color w:val="000000"/>
          <w:lang w:val="en-US"/>
        </w:rPr>
        <w:t>S</w:t>
      </w:r>
      <w:r>
        <w:rPr>
          <w:b/>
          <w:color w:val="000000"/>
        </w:rPr>
        <w:t>-74</w:t>
      </w:r>
    </w:p>
    <w:p w:rsidR="00402E6F" w:rsidRPr="005A0A02" w:rsidRDefault="00402E6F" w:rsidP="00402E6F">
      <w:pPr>
        <w:spacing w:line="360" w:lineRule="auto"/>
        <w:ind w:left="720"/>
        <w:jc w:val="both"/>
        <w:rPr>
          <w:color w:val="000000"/>
          <w:lang w:val="en-US"/>
        </w:rPr>
      </w:pPr>
      <w:r>
        <w:rPr>
          <w:color w:val="000000"/>
        </w:rPr>
        <w:t xml:space="preserve">Цртеж </w:t>
      </w:r>
      <w:r>
        <w:rPr>
          <w:b/>
          <w:color w:val="000000"/>
          <w:lang/>
        </w:rPr>
        <w:t xml:space="preserve">бр. </w:t>
      </w:r>
      <w:r w:rsidRPr="006677F9">
        <w:rPr>
          <w:b/>
          <w:color w:val="000000"/>
          <w:lang w:val="sr-Latn-CS"/>
        </w:rPr>
        <w:t>35</w:t>
      </w:r>
      <w:r w:rsidRPr="005A0A02">
        <w:rPr>
          <w:b/>
          <w:color w:val="000000"/>
          <w:lang w:val="en-US"/>
        </w:rPr>
        <w:t>/4</w:t>
      </w:r>
    </w:p>
    <w:p w:rsidR="00402E6F" w:rsidRDefault="00402E6F" w:rsidP="00402E6F">
      <w:pPr>
        <w:rPr>
          <w:lang w:val="sr-Latn-CS"/>
        </w:rPr>
      </w:pPr>
    </w:p>
    <w:p w:rsidR="00402E6F" w:rsidRPr="00FD5169" w:rsidRDefault="00402E6F" w:rsidP="00035A47">
      <w:pPr>
        <w:numPr>
          <w:ilvl w:val="0"/>
          <w:numId w:val="31"/>
        </w:numPr>
        <w:tabs>
          <w:tab w:val="clear" w:pos="720"/>
          <w:tab w:val="num" w:pos="426"/>
        </w:tabs>
        <w:spacing w:line="360" w:lineRule="auto"/>
        <w:ind w:left="426"/>
        <w:jc w:val="both"/>
        <w:rPr>
          <w:color w:val="000000"/>
        </w:rPr>
      </w:pPr>
      <w:r w:rsidRPr="00FD5169">
        <w:rPr>
          <w:b/>
          <w:color w:val="000000"/>
          <w:lang/>
        </w:rPr>
        <w:t>Р</w:t>
      </w:r>
      <w:r w:rsidRPr="00FD5169">
        <w:rPr>
          <w:b/>
          <w:color w:val="000000"/>
        </w:rPr>
        <w:t xml:space="preserve">едуктор </w:t>
      </w:r>
      <w:r w:rsidRPr="00FD5169">
        <w:rPr>
          <w:b/>
          <w:color w:val="000000"/>
          <w:lang w:val="en-US"/>
        </w:rPr>
        <w:t>DGT</w:t>
      </w:r>
      <w:r w:rsidRPr="00FD5169">
        <w:rPr>
          <w:b/>
          <w:color w:val="000000"/>
        </w:rPr>
        <w:t>-440</w:t>
      </w:r>
      <w:r w:rsidRPr="00FD5169">
        <w:rPr>
          <w:color w:val="000000"/>
        </w:rPr>
        <w:t xml:space="preserve">, преносни однос </w:t>
      </w:r>
      <w:r w:rsidRPr="00FD5169">
        <w:rPr>
          <w:color w:val="000000"/>
          <w:lang w:val="en-US"/>
        </w:rPr>
        <w:t>i</w:t>
      </w:r>
      <w:r w:rsidRPr="00FD5169">
        <w:rPr>
          <w:color w:val="000000"/>
        </w:rPr>
        <w:t>=30,3</w:t>
      </w:r>
    </w:p>
    <w:p w:rsidR="00402E6F" w:rsidRDefault="00402E6F" w:rsidP="00035A47">
      <w:pPr>
        <w:numPr>
          <w:ilvl w:val="0"/>
          <w:numId w:val="6"/>
        </w:numPr>
        <w:tabs>
          <w:tab w:val="clear" w:pos="0"/>
          <w:tab w:val="num" w:pos="960"/>
        </w:tabs>
        <w:spacing w:line="360" w:lineRule="auto"/>
        <w:ind w:left="960"/>
        <w:jc w:val="both"/>
        <w:rPr>
          <w:color w:val="000000"/>
          <w:lang w:val="en-US"/>
        </w:rPr>
      </w:pPr>
      <w:r>
        <w:rPr>
          <w:color w:val="000000"/>
        </w:rPr>
        <w:t>улазни број обртаја 1500 о/</w:t>
      </w:r>
      <w:r>
        <w:rPr>
          <w:color w:val="000000"/>
          <w:lang w:val="en-US"/>
        </w:rPr>
        <w:t>min</w:t>
      </w:r>
      <w:r>
        <w:rPr>
          <w:color w:val="000000"/>
        </w:rPr>
        <w:t>, снага мотора 22 КW</w:t>
      </w:r>
    </w:p>
    <w:p w:rsidR="00402E6F" w:rsidRPr="00727224" w:rsidRDefault="00402E6F" w:rsidP="00035A47">
      <w:pPr>
        <w:numPr>
          <w:ilvl w:val="0"/>
          <w:numId w:val="6"/>
        </w:numPr>
        <w:tabs>
          <w:tab w:val="clear" w:pos="0"/>
          <w:tab w:val="num" w:pos="960"/>
        </w:tabs>
        <w:spacing w:line="360" w:lineRule="auto"/>
        <w:ind w:left="960"/>
        <w:jc w:val="both"/>
        <w:rPr>
          <w:color w:val="000000"/>
        </w:rPr>
      </w:pPr>
      <w:r>
        <w:rPr>
          <w:color w:val="000000"/>
          <w:lang w:val="en-US"/>
        </w:rPr>
        <w:t>Z</w:t>
      </w:r>
      <w:r>
        <w:rPr>
          <w:color w:val="000000"/>
          <w:vertAlign w:val="subscript"/>
          <w:lang w:val="en-US"/>
        </w:rPr>
        <w:t>1</w:t>
      </w:r>
      <w:r>
        <w:rPr>
          <w:color w:val="000000"/>
        </w:rPr>
        <w:t xml:space="preserve">=41, </w:t>
      </w:r>
      <w:r>
        <w:rPr>
          <w:color w:val="000000"/>
          <w:lang w:val="en-US"/>
        </w:rPr>
        <w:t>Z</w:t>
      </w:r>
      <w:r>
        <w:rPr>
          <w:color w:val="000000"/>
          <w:vertAlign w:val="subscript"/>
          <w:lang w:val="en-US"/>
        </w:rPr>
        <w:t>2</w:t>
      </w:r>
      <w:r>
        <w:rPr>
          <w:color w:val="000000"/>
        </w:rPr>
        <w:t>=7</w:t>
      </w:r>
    </w:p>
    <w:p w:rsidR="00402E6F" w:rsidRDefault="00402E6F" w:rsidP="00035A47">
      <w:pPr>
        <w:numPr>
          <w:ilvl w:val="0"/>
          <w:numId w:val="6"/>
        </w:numPr>
        <w:tabs>
          <w:tab w:val="clear" w:pos="0"/>
          <w:tab w:val="num" w:pos="960"/>
        </w:tabs>
        <w:spacing w:line="360" w:lineRule="auto"/>
        <w:ind w:left="960"/>
        <w:jc w:val="both"/>
        <w:rPr>
          <w:color w:val="000000"/>
        </w:rPr>
      </w:pPr>
      <w:r>
        <w:rPr>
          <w:color w:val="000000"/>
        </w:rPr>
        <w:t>лежајеви ГПЗ(ЗКЛ) 30312x2, 30316x1, 30210x1, 22310x1</w:t>
      </w:r>
    </w:p>
    <w:p w:rsidR="00402E6F" w:rsidRPr="00727224" w:rsidRDefault="00402E6F" w:rsidP="00402E6F">
      <w:pPr>
        <w:spacing w:line="360" w:lineRule="auto"/>
        <w:ind w:left="720"/>
        <w:jc w:val="both"/>
        <w:rPr>
          <w:b/>
          <w:color w:val="000000"/>
          <w:lang w:val="sr-Latn-CS"/>
        </w:rPr>
      </w:pPr>
      <w:r>
        <w:rPr>
          <w:color w:val="000000"/>
          <w:lang/>
        </w:rPr>
        <w:t>Ц</w:t>
      </w:r>
      <w:r>
        <w:rPr>
          <w:color w:val="000000"/>
        </w:rPr>
        <w:t xml:space="preserve">ртеж </w:t>
      </w:r>
      <w:r w:rsidRPr="00727224">
        <w:rPr>
          <w:b/>
          <w:color w:val="000000"/>
        </w:rPr>
        <w:t>бр.</w:t>
      </w:r>
      <w:r>
        <w:rPr>
          <w:b/>
          <w:color w:val="000000"/>
          <w:lang w:val="en-US"/>
        </w:rPr>
        <w:t xml:space="preserve"> </w:t>
      </w:r>
      <w:r w:rsidRPr="00727224">
        <w:rPr>
          <w:b/>
          <w:color w:val="000000"/>
          <w:lang w:val="sr-Latn-CS"/>
        </w:rPr>
        <w:t>38</w:t>
      </w:r>
      <w:r>
        <w:rPr>
          <w:b/>
          <w:color w:val="000000"/>
          <w:lang w:val="sr-Latn-CS"/>
        </w:rPr>
        <w:t>, 39, 40</w:t>
      </w:r>
    </w:p>
    <w:p w:rsidR="00402E6F" w:rsidRPr="00612C9B" w:rsidRDefault="00402E6F" w:rsidP="00035A47">
      <w:pPr>
        <w:numPr>
          <w:ilvl w:val="0"/>
          <w:numId w:val="31"/>
        </w:numPr>
        <w:tabs>
          <w:tab w:val="clear" w:pos="720"/>
          <w:tab w:val="num" w:pos="426"/>
        </w:tabs>
        <w:ind w:left="426"/>
        <w:rPr>
          <w:b/>
          <w:color w:val="000000"/>
        </w:rPr>
      </w:pPr>
      <w:r w:rsidRPr="00612C9B">
        <w:rPr>
          <w:b/>
          <w:color w:val="000000"/>
        </w:rPr>
        <w:t xml:space="preserve">Улазни пар </w:t>
      </w:r>
      <w:r w:rsidRPr="00612C9B">
        <w:rPr>
          <w:b/>
          <w:color w:val="000000"/>
          <w:lang w:val="en-US"/>
        </w:rPr>
        <w:t>DGT</w:t>
      </w:r>
      <w:r w:rsidRPr="00612C9B">
        <w:rPr>
          <w:b/>
          <w:color w:val="000000"/>
        </w:rPr>
        <w:t xml:space="preserve"> -440</w:t>
      </w:r>
    </w:p>
    <w:p w:rsidR="00402E6F" w:rsidRPr="00FD5169" w:rsidRDefault="00402E6F" w:rsidP="00402E6F">
      <w:pPr>
        <w:spacing w:before="240" w:line="360" w:lineRule="auto"/>
        <w:ind w:left="720"/>
        <w:jc w:val="both"/>
        <w:rPr>
          <w:color w:val="000000"/>
          <w:lang/>
        </w:rPr>
      </w:pPr>
      <w:r>
        <w:rPr>
          <w:color w:val="000000"/>
          <w:lang/>
        </w:rPr>
        <w:t>Ц</w:t>
      </w:r>
      <w:r>
        <w:rPr>
          <w:color w:val="000000"/>
        </w:rPr>
        <w:t xml:space="preserve">ртеж </w:t>
      </w:r>
      <w:r w:rsidRPr="00727224">
        <w:rPr>
          <w:b/>
          <w:color w:val="000000"/>
        </w:rPr>
        <w:t>бр.</w:t>
      </w:r>
      <w:r w:rsidRPr="00727224">
        <w:rPr>
          <w:b/>
          <w:color w:val="000000"/>
          <w:lang w:val="sr-Latn-CS"/>
        </w:rPr>
        <w:t>38</w:t>
      </w:r>
      <w:r>
        <w:rPr>
          <w:color w:val="000000"/>
        </w:rPr>
        <w:t xml:space="preserve"> позиција 1 и 2</w:t>
      </w:r>
      <w:r>
        <w:rPr>
          <w:color w:val="000000"/>
          <w:lang w:val="en-US"/>
        </w:rPr>
        <w:t>, (</w:t>
      </w:r>
      <w:r>
        <w:rPr>
          <w:color w:val="000000"/>
          <w:lang/>
        </w:rPr>
        <w:t xml:space="preserve">улазно вратило цртеж број </w:t>
      </w:r>
      <w:r>
        <w:rPr>
          <w:b/>
          <w:color w:val="000000"/>
          <w:lang/>
        </w:rPr>
        <w:t>41</w:t>
      </w:r>
      <w:r>
        <w:rPr>
          <w:color w:val="000000"/>
          <w:lang/>
        </w:rPr>
        <w:t>)</w:t>
      </w:r>
    </w:p>
    <w:p w:rsidR="00402E6F" w:rsidRPr="00612C9B" w:rsidRDefault="00402E6F" w:rsidP="00035A47">
      <w:pPr>
        <w:numPr>
          <w:ilvl w:val="0"/>
          <w:numId w:val="31"/>
        </w:numPr>
        <w:tabs>
          <w:tab w:val="clear" w:pos="720"/>
          <w:tab w:val="num" w:pos="426"/>
        </w:tabs>
        <w:spacing w:line="360" w:lineRule="auto"/>
        <w:ind w:left="426"/>
        <w:jc w:val="both"/>
        <w:rPr>
          <w:color w:val="000000"/>
        </w:rPr>
      </w:pPr>
      <w:r w:rsidRPr="00612C9B">
        <w:rPr>
          <w:b/>
          <w:color w:val="000000"/>
        </w:rPr>
        <w:t xml:space="preserve">Излазно вратило </w:t>
      </w:r>
      <w:r w:rsidRPr="00612C9B">
        <w:rPr>
          <w:b/>
          <w:color w:val="000000"/>
          <w:lang w:val="en-US"/>
        </w:rPr>
        <w:t>DGT</w:t>
      </w:r>
      <w:r w:rsidRPr="00612C9B">
        <w:rPr>
          <w:b/>
          <w:color w:val="000000"/>
        </w:rPr>
        <w:t xml:space="preserve"> -440</w:t>
      </w:r>
    </w:p>
    <w:p w:rsidR="00402E6F" w:rsidRDefault="00402E6F" w:rsidP="00402E6F">
      <w:pPr>
        <w:spacing w:line="360" w:lineRule="auto"/>
        <w:ind w:left="720"/>
        <w:jc w:val="both"/>
        <w:rPr>
          <w:color w:val="000000"/>
          <w:lang/>
        </w:rPr>
      </w:pPr>
      <w:r>
        <w:rPr>
          <w:color w:val="000000"/>
          <w:lang/>
        </w:rPr>
        <w:t>Ц</w:t>
      </w:r>
      <w:r>
        <w:rPr>
          <w:color w:val="000000"/>
        </w:rPr>
        <w:t xml:space="preserve">ртеж </w:t>
      </w:r>
      <w:r w:rsidRPr="00727224">
        <w:rPr>
          <w:b/>
          <w:color w:val="000000"/>
        </w:rPr>
        <w:t>бр.</w:t>
      </w:r>
      <w:r w:rsidRPr="00727224">
        <w:rPr>
          <w:b/>
          <w:color w:val="000000"/>
          <w:lang w:val="sr-Latn-CS"/>
        </w:rPr>
        <w:t>38</w:t>
      </w:r>
      <w:r>
        <w:rPr>
          <w:color w:val="000000"/>
        </w:rPr>
        <w:t xml:space="preserve"> позиција 3</w:t>
      </w:r>
    </w:p>
    <w:p w:rsidR="00402E6F" w:rsidRDefault="00402E6F" w:rsidP="00035A47">
      <w:pPr>
        <w:numPr>
          <w:ilvl w:val="0"/>
          <w:numId w:val="31"/>
        </w:numPr>
        <w:spacing w:line="360" w:lineRule="auto"/>
        <w:jc w:val="both"/>
        <w:rPr>
          <w:color w:val="000000"/>
        </w:rPr>
      </w:pPr>
      <w:r>
        <w:rPr>
          <w:b/>
          <w:color w:val="000000"/>
          <w:lang/>
        </w:rPr>
        <w:br w:type="page"/>
      </w:r>
      <w:r>
        <w:rPr>
          <w:b/>
          <w:color w:val="000000"/>
          <w:lang/>
        </w:rPr>
        <w:lastRenderedPageBreak/>
        <w:t>Р</w:t>
      </w:r>
      <w:r>
        <w:rPr>
          <w:b/>
          <w:color w:val="000000"/>
        </w:rPr>
        <w:t>едуктор ТТ-800</w:t>
      </w:r>
      <w:r>
        <w:rPr>
          <w:color w:val="000000"/>
        </w:rPr>
        <w:t xml:space="preserve"> двостепени, укупни преносни однос </w:t>
      </w:r>
      <w:r>
        <w:rPr>
          <w:color w:val="000000"/>
          <w:lang w:val="en-US"/>
        </w:rPr>
        <w:t xml:space="preserve">i </w:t>
      </w:r>
      <w:r>
        <w:rPr>
          <w:color w:val="000000"/>
        </w:rPr>
        <w:t>= 23,6</w:t>
      </w:r>
    </w:p>
    <w:p w:rsidR="00402E6F" w:rsidRDefault="00402E6F" w:rsidP="00035A47">
      <w:pPr>
        <w:numPr>
          <w:ilvl w:val="0"/>
          <w:numId w:val="6"/>
        </w:numPr>
        <w:tabs>
          <w:tab w:val="clear" w:pos="0"/>
          <w:tab w:val="num" w:pos="960"/>
        </w:tabs>
        <w:ind w:left="960"/>
        <w:jc w:val="both"/>
        <w:rPr>
          <w:color w:val="000000"/>
          <w:lang w:val="en-US"/>
        </w:rPr>
      </w:pPr>
      <w:r>
        <w:rPr>
          <w:color w:val="000000"/>
          <w:lang w:val="en-US"/>
        </w:rPr>
        <w:t>Z</w:t>
      </w:r>
      <w:r>
        <w:rPr>
          <w:color w:val="000000"/>
          <w:vertAlign w:val="subscript"/>
          <w:lang w:val="en-US"/>
        </w:rPr>
        <w:t>1</w:t>
      </w:r>
      <w:r>
        <w:rPr>
          <w:color w:val="000000"/>
        </w:rPr>
        <w:t>/</w:t>
      </w:r>
      <w:r>
        <w:rPr>
          <w:color w:val="000000"/>
          <w:lang w:val="en-US"/>
        </w:rPr>
        <w:t>Z</w:t>
      </w:r>
      <w:r>
        <w:rPr>
          <w:color w:val="000000"/>
          <w:vertAlign w:val="subscript"/>
          <w:lang w:val="en-US"/>
        </w:rPr>
        <w:t>2</w:t>
      </w:r>
      <w:r>
        <w:rPr>
          <w:color w:val="000000"/>
        </w:rPr>
        <w:t xml:space="preserve"> улазни пар 8/41,</w:t>
      </w:r>
    </w:p>
    <w:p w:rsidR="00402E6F" w:rsidRPr="00727224" w:rsidRDefault="00402E6F" w:rsidP="00035A47">
      <w:pPr>
        <w:numPr>
          <w:ilvl w:val="0"/>
          <w:numId w:val="6"/>
        </w:numPr>
        <w:tabs>
          <w:tab w:val="clear" w:pos="0"/>
          <w:tab w:val="num" w:pos="960"/>
        </w:tabs>
        <w:ind w:left="960"/>
        <w:jc w:val="both"/>
        <w:rPr>
          <w:color w:val="000000"/>
        </w:rPr>
      </w:pPr>
      <w:r>
        <w:rPr>
          <w:color w:val="000000"/>
        </w:rPr>
        <w:t>лежајеви 32310</w:t>
      </w:r>
      <w:r>
        <w:rPr>
          <w:color w:val="000000"/>
          <w:lang w:val="en-US"/>
        </w:rPr>
        <w:t xml:space="preserve"> -</w:t>
      </w:r>
      <w:r>
        <w:rPr>
          <w:color w:val="000000"/>
        </w:rPr>
        <w:t xml:space="preserve"> 2 ком</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средње вратило са зупчаником </w:t>
      </w:r>
      <w:r>
        <w:rPr>
          <w:color w:val="000000"/>
          <w:lang w:val="en-US"/>
        </w:rPr>
        <w:t>Z</w:t>
      </w:r>
      <w:r>
        <w:rPr>
          <w:color w:val="000000"/>
          <w:vertAlign w:val="subscript"/>
          <w:lang w:val="en-US"/>
        </w:rPr>
        <w:t>3</w:t>
      </w:r>
      <w:r>
        <w:rPr>
          <w:color w:val="000000"/>
        </w:rPr>
        <w:t>=11,</w:t>
      </w:r>
    </w:p>
    <w:p w:rsidR="00402E6F" w:rsidRPr="00727224" w:rsidRDefault="00402E6F" w:rsidP="00035A47">
      <w:pPr>
        <w:numPr>
          <w:ilvl w:val="0"/>
          <w:numId w:val="6"/>
        </w:numPr>
        <w:tabs>
          <w:tab w:val="clear" w:pos="0"/>
          <w:tab w:val="num" w:pos="960"/>
        </w:tabs>
        <w:ind w:left="960"/>
        <w:jc w:val="both"/>
        <w:rPr>
          <w:color w:val="000000"/>
        </w:rPr>
      </w:pPr>
      <w:r>
        <w:rPr>
          <w:color w:val="000000"/>
        </w:rPr>
        <w:t>ле</w:t>
      </w:r>
      <w:r>
        <w:rPr>
          <w:color w:val="000000"/>
          <w:lang/>
        </w:rPr>
        <w:t>ж</w:t>
      </w:r>
      <w:r>
        <w:rPr>
          <w:color w:val="000000"/>
        </w:rPr>
        <w:t xml:space="preserve">ајеви 32213 </w:t>
      </w:r>
      <w:r>
        <w:rPr>
          <w:color w:val="000000"/>
          <w:lang/>
        </w:rPr>
        <w:t xml:space="preserve">- </w:t>
      </w:r>
      <w:r>
        <w:rPr>
          <w:color w:val="000000"/>
        </w:rPr>
        <w:t>2 ком</w:t>
      </w:r>
      <w:r>
        <w:rPr>
          <w:color w:val="000000"/>
          <w:lang/>
        </w:rPr>
        <w:t>,</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излазно вратило зупчаник </w:t>
      </w:r>
      <w:r>
        <w:rPr>
          <w:color w:val="000000"/>
          <w:lang/>
        </w:rPr>
        <w:t>Z</w:t>
      </w:r>
      <w:r>
        <w:rPr>
          <w:color w:val="000000"/>
          <w:vertAlign w:val="subscript"/>
          <w:lang/>
        </w:rPr>
        <w:t>4</w:t>
      </w:r>
      <w:r>
        <w:rPr>
          <w:color w:val="000000"/>
        </w:rPr>
        <w:t xml:space="preserve"> =52,</w:t>
      </w:r>
    </w:p>
    <w:p w:rsidR="00402E6F" w:rsidRPr="00727224" w:rsidRDefault="00402E6F" w:rsidP="00035A47">
      <w:pPr>
        <w:numPr>
          <w:ilvl w:val="0"/>
          <w:numId w:val="6"/>
        </w:numPr>
        <w:tabs>
          <w:tab w:val="clear" w:pos="0"/>
          <w:tab w:val="num" w:pos="960"/>
        </w:tabs>
        <w:ind w:left="960"/>
        <w:jc w:val="both"/>
        <w:rPr>
          <w:color w:val="000000"/>
        </w:rPr>
      </w:pPr>
      <w:r>
        <w:rPr>
          <w:color w:val="000000"/>
        </w:rPr>
        <w:t>ле</w:t>
      </w:r>
      <w:r>
        <w:rPr>
          <w:color w:val="000000"/>
          <w:lang/>
        </w:rPr>
        <w:t>ж</w:t>
      </w:r>
      <w:r>
        <w:rPr>
          <w:color w:val="000000"/>
        </w:rPr>
        <w:t xml:space="preserve">ајеви 6217 </w:t>
      </w:r>
      <w:r>
        <w:rPr>
          <w:color w:val="000000"/>
          <w:lang/>
        </w:rPr>
        <w:t xml:space="preserve">- </w:t>
      </w:r>
      <w:r>
        <w:rPr>
          <w:color w:val="000000"/>
        </w:rPr>
        <w:t>2 ком</w:t>
      </w:r>
      <w:r>
        <w:rPr>
          <w:color w:val="000000"/>
          <w:lang/>
        </w:rPr>
        <w:t>,</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пречник прикључка спојнице мотора </w:t>
      </w:r>
      <w:r>
        <w:rPr>
          <w:rFonts w:ascii="Symbol" w:hAnsi="Symbol" w:cs="Symbol"/>
          <w:i/>
          <w:color w:val="000000"/>
        </w:rPr>
        <w:t></w:t>
      </w:r>
      <w:r>
        <w:rPr>
          <w:color w:val="000000"/>
        </w:rPr>
        <w:t xml:space="preserve"> 40 </w:t>
      </w:r>
      <w:r>
        <w:rPr>
          <w:color w:val="000000"/>
          <w:lang w:val="en-US"/>
        </w:rPr>
        <w:t>mm,</w:t>
      </w:r>
    </w:p>
    <w:p w:rsidR="00402E6F" w:rsidRPr="00727224" w:rsidRDefault="00402E6F" w:rsidP="00035A47">
      <w:pPr>
        <w:numPr>
          <w:ilvl w:val="0"/>
          <w:numId w:val="6"/>
        </w:numPr>
        <w:tabs>
          <w:tab w:val="clear" w:pos="0"/>
          <w:tab w:val="num" w:pos="960"/>
        </w:tabs>
        <w:ind w:left="960"/>
        <w:jc w:val="both"/>
        <w:rPr>
          <w:color w:val="000000"/>
        </w:rPr>
      </w:pPr>
      <w:r>
        <w:rPr>
          <w:color w:val="000000"/>
        </w:rPr>
        <w:t xml:space="preserve">пречник прикључка спојнице пог. бубња </w:t>
      </w:r>
      <w:r>
        <w:rPr>
          <w:rFonts w:ascii="Symbol" w:hAnsi="Symbol" w:cs="Symbol"/>
          <w:i/>
          <w:color w:val="000000"/>
        </w:rPr>
        <w:t></w:t>
      </w:r>
      <w:r>
        <w:rPr>
          <w:rFonts w:ascii="Symbol" w:hAnsi="Symbol" w:cs="Symbol"/>
          <w:i/>
          <w:color w:val="000000"/>
        </w:rPr>
        <w:t></w:t>
      </w:r>
      <w:r>
        <w:rPr>
          <w:color w:val="000000"/>
        </w:rPr>
        <w:t xml:space="preserve">75 </w:t>
      </w:r>
      <w:r>
        <w:rPr>
          <w:color w:val="000000"/>
          <w:lang w:val="en-US"/>
        </w:rPr>
        <w:t>mm,</w:t>
      </w:r>
    </w:p>
    <w:p w:rsidR="00402E6F" w:rsidRDefault="00402E6F" w:rsidP="00402E6F">
      <w:pPr>
        <w:ind w:left="600"/>
        <w:jc w:val="both"/>
        <w:rPr>
          <w:color w:val="000000"/>
          <w:lang/>
        </w:rPr>
      </w:pPr>
    </w:p>
    <w:p w:rsidR="00402E6F" w:rsidRDefault="00402E6F" w:rsidP="00402E6F">
      <w:pPr>
        <w:ind w:left="600"/>
        <w:jc w:val="both"/>
        <w:rPr>
          <w:b/>
          <w:color w:val="000000"/>
          <w:lang w:val="sr-Latn-CS"/>
        </w:rPr>
      </w:pPr>
      <w:r>
        <w:rPr>
          <w:color w:val="000000"/>
          <w:lang/>
        </w:rPr>
        <w:t>Ц</w:t>
      </w:r>
      <w:r>
        <w:rPr>
          <w:color w:val="000000"/>
        </w:rPr>
        <w:t xml:space="preserve">ртеж  </w:t>
      </w:r>
      <w:r w:rsidRPr="00727224">
        <w:rPr>
          <w:b/>
          <w:color w:val="000000"/>
        </w:rPr>
        <w:t>бр.</w:t>
      </w:r>
      <w:r w:rsidRPr="00727224">
        <w:rPr>
          <w:b/>
          <w:color w:val="000000"/>
          <w:lang w:val="sr-Latn-CS"/>
        </w:rPr>
        <w:t>39</w:t>
      </w:r>
    </w:p>
    <w:p w:rsidR="00402E6F" w:rsidRPr="00727224" w:rsidRDefault="00402E6F" w:rsidP="00402E6F">
      <w:pPr>
        <w:ind w:left="600"/>
        <w:jc w:val="both"/>
        <w:rPr>
          <w:b/>
          <w:color w:val="000000"/>
        </w:rPr>
      </w:pPr>
    </w:p>
    <w:p w:rsidR="00402E6F" w:rsidRDefault="00402E6F" w:rsidP="00035A47">
      <w:pPr>
        <w:numPr>
          <w:ilvl w:val="0"/>
          <w:numId w:val="31"/>
        </w:numPr>
        <w:spacing w:line="360" w:lineRule="auto"/>
        <w:jc w:val="both"/>
        <w:rPr>
          <w:b/>
          <w:color w:val="000000"/>
        </w:rPr>
      </w:pPr>
      <w:r>
        <w:rPr>
          <w:b/>
          <w:color w:val="000000"/>
        </w:rPr>
        <w:t>Улазни пар ТТ-800</w:t>
      </w:r>
    </w:p>
    <w:p w:rsidR="00402E6F" w:rsidRPr="005D7065" w:rsidRDefault="00402E6F" w:rsidP="00402E6F">
      <w:pPr>
        <w:spacing w:line="360" w:lineRule="auto"/>
        <w:jc w:val="both"/>
        <w:rPr>
          <w:color w:val="000000"/>
          <w:lang/>
        </w:rPr>
      </w:pPr>
      <w:r>
        <w:rPr>
          <w:color w:val="000000"/>
        </w:rPr>
        <w:tab/>
        <w:t xml:space="preserve">Цртеж </w:t>
      </w:r>
      <w:r w:rsidRPr="00727224">
        <w:rPr>
          <w:b/>
          <w:color w:val="000000"/>
        </w:rPr>
        <w:t>бр.</w:t>
      </w:r>
      <w:r w:rsidRPr="00727224">
        <w:rPr>
          <w:b/>
          <w:color w:val="000000"/>
          <w:lang w:val="sr-Latn-CS"/>
        </w:rPr>
        <w:t>39</w:t>
      </w:r>
      <w:r>
        <w:rPr>
          <w:color w:val="000000"/>
        </w:rPr>
        <w:t xml:space="preserve"> позиција </w:t>
      </w:r>
      <w:r>
        <w:rPr>
          <w:color w:val="000000"/>
          <w:lang/>
        </w:rPr>
        <w:t>56</w:t>
      </w:r>
      <w:r>
        <w:rPr>
          <w:color w:val="000000"/>
        </w:rPr>
        <w:t xml:space="preserve"> и </w:t>
      </w:r>
      <w:r>
        <w:rPr>
          <w:color w:val="000000"/>
          <w:lang/>
        </w:rPr>
        <w:t>25</w:t>
      </w:r>
    </w:p>
    <w:p w:rsidR="00402E6F" w:rsidRPr="00727224" w:rsidRDefault="00402E6F" w:rsidP="00035A47">
      <w:pPr>
        <w:numPr>
          <w:ilvl w:val="0"/>
          <w:numId w:val="31"/>
        </w:numPr>
        <w:spacing w:line="360" w:lineRule="auto"/>
        <w:jc w:val="both"/>
        <w:rPr>
          <w:color w:val="000000"/>
        </w:rPr>
      </w:pPr>
      <w:r>
        <w:rPr>
          <w:b/>
        </w:rPr>
        <w:t>Зупчаник са вратилом</w:t>
      </w:r>
    </w:p>
    <w:p w:rsidR="00402E6F" w:rsidRDefault="00402E6F" w:rsidP="00402E6F">
      <w:pPr>
        <w:spacing w:line="360" w:lineRule="auto"/>
        <w:ind w:left="720"/>
        <w:jc w:val="both"/>
        <w:rPr>
          <w:lang/>
        </w:rPr>
      </w:pPr>
      <w:r>
        <w:rPr>
          <w:lang/>
        </w:rPr>
        <w:t>Ц</w:t>
      </w:r>
      <w:r>
        <w:t xml:space="preserve">ртеж </w:t>
      </w:r>
      <w:r w:rsidRPr="00727224">
        <w:rPr>
          <w:b/>
        </w:rPr>
        <w:t>бр.</w:t>
      </w:r>
      <w:r w:rsidRPr="00727224">
        <w:rPr>
          <w:b/>
          <w:lang w:val="sr-Latn-CS"/>
        </w:rPr>
        <w:t>40</w:t>
      </w:r>
      <w:r>
        <w:t xml:space="preserve"> </w:t>
      </w:r>
    </w:p>
    <w:p w:rsidR="00402E6F" w:rsidRPr="00536BC8" w:rsidRDefault="00402E6F" w:rsidP="00035A47">
      <w:pPr>
        <w:numPr>
          <w:ilvl w:val="0"/>
          <w:numId w:val="31"/>
        </w:numPr>
        <w:spacing w:line="360" w:lineRule="auto"/>
        <w:jc w:val="both"/>
        <w:rPr>
          <w:lang w:val="sr-Latn-CS"/>
        </w:rPr>
      </w:pPr>
      <w:r w:rsidRPr="00536BC8">
        <w:rPr>
          <w:b/>
          <w:lang w:val="sr-Latn-CS"/>
        </w:rPr>
        <w:t xml:space="preserve">Редуктор </w:t>
      </w:r>
      <w:r w:rsidRPr="00536BC8">
        <w:rPr>
          <w:b/>
          <w:lang w:val="en-US"/>
        </w:rPr>
        <w:t>LOT-80</w:t>
      </w:r>
    </w:p>
    <w:p w:rsidR="00402E6F" w:rsidRPr="00BD3EE7" w:rsidRDefault="00402E6F" w:rsidP="00402E6F">
      <w:pPr>
        <w:spacing w:line="360" w:lineRule="auto"/>
        <w:ind w:left="709"/>
        <w:jc w:val="both"/>
        <w:rPr>
          <w:b/>
          <w:color w:val="000000"/>
          <w:lang/>
        </w:rPr>
      </w:pPr>
      <w:r>
        <w:rPr>
          <w:color w:val="000000"/>
          <w:lang/>
        </w:rPr>
        <w:t xml:space="preserve">Цртеж </w:t>
      </w:r>
      <w:r>
        <w:rPr>
          <w:b/>
          <w:color w:val="000000"/>
          <w:lang/>
        </w:rPr>
        <w:t>бр. 42</w:t>
      </w:r>
    </w:p>
    <w:p w:rsidR="00402E6F" w:rsidRDefault="00402E6F" w:rsidP="00402E6F">
      <w:pPr>
        <w:spacing w:line="360" w:lineRule="auto"/>
        <w:jc w:val="both"/>
        <w:rPr>
          <w:color w:val="000000"/>
        </w:rPr>
      </w:pPr>
    </w:p>
    <w:p w:rsidR="00402E6F" w:rsidRDefault="00402E6F" w:rsidP="00402E6F">
      <w:pPr>
        <w:spacing w:line="360" w:lineRule="auto"/>
        <w:jc w:val="both"/>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Pr>
        <w:jc w:val="center"/>
        <w:rPr>
          <w:b/>
          <w:sz w:val="32"/>
          <w:szCs w:val="32"/>
        </w:rPr>
      </w:pPr>
    </w:p>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 w:rsidR="00402E6F" w:rsidRDefault="00402E6F" w:rsidP="00402E6F">
      <w:pPr>
        <w:rPr>
          <w:lang w:val="en-US"/>
        </w:rPr>
      </w:pPr>
    </w:p>
    <w:p w:rsidR="00402E6F" w:rsidRDefault="00A94234" w:rsidP="00402E6F">
      <w:pPr>
        <w:rPr>
          <w:lang w:val="en-US"/>
        </w:rPr>
      </w:pPr>
      <w:r>
        <w:rPr>
          <w:noProof/>
          <w:lang w:val="en-US" w:eastAsia="en-US"/>
        </w:rPr>
        <w:lastRenderedPageBreak/>
        <w:drawing>
          <wp:inline distT="0" distB="0" distL="0" distR="0">
            <wp:extent cx="5826760" cy="7889240"/>
            <wp:effectExtent l="19050" t="0" r="2540" b="0"/>
            <wp:docPr id="48" name="Picture 48" descr="TS-74-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74-page-001 ocisceno"/>
                    <pic:cNvPicPr>
                      <a:picLocks noChangeAspect="1" noChangeArrowheads="1"/>
                    </pic:cNvPicPr>
                  </pic:nvPicPr>
                  <pic:blipFill>
                    <a:blip r:embed="rId65" cstate="print"/>
                    <a:srcRect/>
                    <a:stretch>
                      <a:fillRect/>
                    </a:stretch>
                  </pic:blipFill>
                  <pic:spPr bwMode="auto">
                    <a:xfrm>
                      <a:off x="0" y="0"/>
                      <a:ext cx="5826760" cy="7889240"/>
                    </a:xfrm>
                    <a:prstGeom prst="rect">
                      <a:avLst/>
                    </a:prstGeom>
                    <a:noFill/>
                    <a:ln w="9525">
                      <a:noFill/>
                      <a:miter lim="800000"/>
                      <a:headEnd/>
                      <a:tailEnd/>
                    </a:ln>
                  </pic:spPr>
                </pic:pic>
              </a:graphicData>
            </a:graphic>
          </wp:inline>
        </w:drawing>
      </w:r>
    </w:p>
    <w:p w:rsidR="00402E6F" w:rsidRDefault="00402E6F" w:rsidP="00402E6F">
      <w:pPr>
        <w:tabs>
          <w:tab w:val="left" w:pos="3060"/>
        </w:tabs>
        <w:rPr>
          <w:lang w:val="en-US"/>
        </w:rPr>
      </w:pPr>
      <w:r>
        <w:rPr>
          <w:lang w:val="en-US"/>
        </w:rPr>
        <w:tab/>
      </w:r>
    </w:p>
    <w:p w:rsidR="00402E6F" w:rsidRPr="00382018" w:rsidRDefault="00402E6F" w:rsidP="00402E6F">
      <w:pPr>
        <w:tabs>
          <w:tab w:val="left" w:pos="3060"/>
        </w:tabs>
        <w:rPr>
          <w:lang w:val="en-US"/>
        </w:rPr>
      </w:pPr>
    </w:p>
    <w:p w:rsidR="00402E6F" w:rsidRDefault="00A94234" w:rsidP="00402E6F">
      <w:pPr>
        <w:rPr>
          <w:lang/>
        </w:rPr>
      </w:pPr>
      <w:r>
        <w:rPr>
          <w:noProof/>
          <w:lang w:val="en-US" w:eastAsia="en-US"/>
        </w:rPr>
        <w:lastRenderedPageBreak/>
        <w:drawing>
          <wp:inline distT="0" distB="0" distL="0" distR="0">
            <wp:extent cx="5427980" cy="7694295"/>
            <wp:effectExtent l="19050" t="0" r="1270" b="0"/>
            <wp:docPr id="49" name="Picture 49" descr="Reduktor TS-7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uktor TS-74 001"/>
                    <pic:cNvPicPr>
                      <a:picLocks noChangeAspect="1" noChangeArrowheads="1"/>
                    </pic:cNvPicPr>
                  </pic:nvPicPr>
                  <pic:blipFill>
                    <a:blip r:embed="rId66" cstate="print"/>
                    <a:srcRect/>
                    <a:stretch>
                      <a:fillRect/>
                    </a:stretch>
                  </pic:blipFill>
                  <pic:spPr bwMode="auto">
                    <a:xfrm>
                      <a:off x="0" y="0"/>
                      <a:ext cx="5427980" cy="7694295"/>
                    </a:xfrm>
                    <a:prstGeom prst="rect">
                      <a:avLst/>
                    </a:prstGeom>
                    <a:noFill/>
                    <a:ln w="9525">
                      <a:noFill/>
                      <a:miter lim="800000"/>
                      <a:headEnd/>
                      <a:tailEnd/>
                    </a:ln>
                  </pic:spPr>
                </pic:pic>
              </a:graphicData>
            </a:graphic>
          </wp:inline>
        </w:drawing>
      </w:r>
    </w:p>
    <w:p w:rsidR="00402E6F" w:rsidRDefault="00402E6F" w:rsidP="00402E6F">
      <w:pPr>
        <w:rPr>
          <w:lang/>
        </w:rPr>
      </w:pPr>
    </w:p>
    <w:p w:rsidR="00402E6F" w:rsidRDefault="00402E6F" w:rsidP="00402E6F">
      <w:pPr>
        <w:tabs>
          <w:tab w:val="left" w:pos="7320"/>
        </w:tabs>
        <w:rPr>
          <w:lang/>
        </w:rPr>
      </w:pPr>
      <w:r>
        <w:rPr>
          <w:lang/>
        </w:rPr>
        <w:tab/>
      </w:r>
    </w:p>
    <w:p w:rsidR="00402E6F" w:rsidRPr="00382018" w:rsidRDefault="00402E6F" w:rsidP="00402E6F">
      <w:pPr>
        <w:tabs>
          <w:tab w:val="left" w:pos="7320"/>
        </w:tabs>
        <w:rPr>
          <w:lang/>
        </w:rPr>
      </w:pPr>
    </w:p>
    <w:p w:rsidR="00402E6F" w:rsidRDefault="00A94234" w:rsidP="00402E6F">
      <w:pPr>
        <w:rPr>
          <w:lang w:val="en-US"/>
        </w:rPr>
      </w:pPr>
      <w:r>
        <w:rPr>
          <w:noProof/>
          <w:lang w:val="en-US" w:eastAsia="en-US"/>
        </w:rPr>
        <w:lastRenderedPageBreak/>
        <w:drawing>
          <wp:inline distT="0" distB="0" distL="0" distR="0">
            <wp:extent cx="5720080" cy="7578090"/>
            <wp:effectExtent l="19050" t="0" r="0" b="0"/>
            <wp:docPr id="50" name="Picture 50" descr="TS-74 u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S-74 ulazno vratilo 001"/>
                    <pic:cNvPicPr>
                      <a:picLocks noChangeAspect="1" noChangeArrowheads="1"/>
                    </pic:cNvPicPr>
                  </pic:nvPicPr>
                  <pic:blipFill>
                    <a:blip r:embed="rId67" cstate="print"/>
                    <a:srcRect/>
                    <a:stretch>
                      <a:fillRect/>
                    </a:stretch>
                  </pic:blipFill>
                  <pic:spPr bwMode="auto">
                    <a:xfrm>
                      <a:off x="0" y="0"/>
                      <a:ext cx="5720080" cy="7578090"/>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Default="00402E6F" w:rsidP="00402E6F">
      <w:pPr>
        <w:tabs>
          <w:tab w:val="left" w:pos="3660"/>
        </w:tabs>
        <w:rPr>
          <w:lang w:val="en-US"/>
        </w:rPr>
      </w:pPr>
      <w:r>
        <w:rPr>
          <w:lang w:val="en-US"/>
        </w:rPr>
        <w:tab/>
      </w:r>
    </w:p>
    <w:p w:rsidR="00402E6F" w:rsidRPr="00382018" w:rsidRDefault="00402E6F" w:rsidP="00402E6F">
      <w:pPr>
        <w:tabs>
          <w:tab w:val="left" w:pos="3660"/>
        </w:tabs>
        <w:rPr>
          <w:lang w:val="en-US"/>
        </w:rPr>
      </w:pPr>
    </w:p>
    <w:p w:rsidR="00402E6F" w:rsidRDefault="00A94234" w:rsidP="00402E6F">
      <w:pPr>
        <w:rPr>
          <w:lang w:val="en-US"/>
        </w:rPr>
      </w:pPr>
      <w:r>
        <w:rPr>
          <w:noProof/>
          <w:lang w:val="en-US" w:eastAsia="en-US"/>
        </w:rPr>
        <w:lastRenderedPageBreak/>
        <w:drawing>
          <wp:inline distT="0" distB="0" distL="0" distR="0">
            <wp:extent cx="5603240" cy="7578090"/>
            <wp:effectExtent l="19050" t="0" r="0" b="0"/>
            <wp:docPr id="51" name="Picture 51" descr="TS-74 vratilo sa tanjirstim zupčaniko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S-74 vratilo sa tanjirstim zupčanikom 001"/>
                    <pic:cNvPicPr>
                      <a:picLocks noChangeAspect="1" noChangeArrowheads="1"/>
                    </pic:cNvPicPr>
                  </pic:nvPicPr>
                  <pic:blipFill>
                    <a:blip r:embed="rId68" cstate="print"/>
                    <a:srcRect/>
                    <a:stretch>
                      <a:fillRect/>
                    </a:stretch>
                  </pic:blipFill>
                  <pic:spPr bwMode="auto">
                    <a:xfrm>
                      <a:off x="0" y="0"/>
                      <a:ext cx="5603240" cy="7578090"/>
                    </a:xfrm>
                    <a:prstGeom prst="rect">
                      <a:avLst/>
                    </a:prstGeom>
                    <a:noFill/>
                    <a:ln w="9525">
                      <a:noFill/>
                      <a:miter lim="800000"/>
                      <a:headEnd/>
                      <a:tailEnd/>
                    </a:ln>
                  </pic:spPr>
                </pic:pic>
              </a:graphicData>
            </a:graphic>
          </wp:inline>
        </w:drawing>
      </w:r>
    </w:p>
    <w:p w:rsidR="00402E6F" w:rsidRPr="00382018" w:rsidRDefault="00402E6F" w:rsidP="00402E6F">
      <w:pPr>
        <w:rPr>
          <w:lang w:val="en-US"/>
        </w:rPr>
      </w:pPr>
    </w:p>
    <w:p w:rsidR="00402E6F" w:rsidRDefault="00402E6F" w:rsidP="00402E6F">
      <w:pPr>
        <w:tabs>
          <w:tab w:val="left" w:pos="3720"/>
        </w:tabs>
        <w:rPr>
          <w:lang w:val="en-US"/>
        </w:rPr>
      </w:pPr>
      <w:r>
        <w:rPr>
          <w:lang w:val="en-US"/>
        </w:rPr>
        <w:tab/>
      </w:r>
    </w:p>
    <w:p w:rsidR="00402E6F" w:rsidRPr="00382018" w:rsidRDefault="00402E6F" w:rsidP="00402E6F">
      <w:pPr>
        <w:tabs>
          <w:tab w:val="left" w:pos="3720"/>
        </w:tabs>
        <w:rPr>
          <w:lang w:val="en-US"/>
        </w:rPr>
      </w:pPr>
    </w:p>
    <w:p w:rsidR="00402E6F" w:rsidRDefault="00A94234" w:rsidP="00402E6F">
      <w:pPr>
        <w:tabs>
          <w:tab w:val="left" w:pos="915"/>
        </w:tabs>
        <w:rPr>
          <w:lang w:val="en-US"/>
        </w:rPr>
      </w:pPr>
      <w:r>
        <w:rPr>
          <w:noProof/>
          <w:lang w:val="en-US" w:eastAsia="en-US"/>
        </w:rPr>
        <w:lastRenderedPageBreak/>
        <w:drawing>
          <wp:inline distT="0" distB="0" distL="0" distR="0">
            <wp:extent cx="5826760" cy="7694295"/>
            <wp:effectExtent l="19050" t="0" r="2540" b="0"/>
            <wp:docPr id="52" name="Picture 52" descr="TS-74 vratilo sa zupčanikom sa pravim zubim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74 vratilo sa zupčanikom sa pravim zubima 001"/>
                    <pic:cNvPicPr>
                      <a:picLocks noChangeAspect="1" noChangeArrowheads="1"/>
                    </pic:cNvPicPr>
                  </pic:nvPicPr>
                  <pic:blipFill>
                    <a:blip r:embed="rId69" cstate="print"/>
                    <a:srcRect/>
                    <a:stretch>
                      <a:fillRect/>
                    </a:stretch>
                  </pic:blipFill>
                  <pic:spPr bwMode="auto">
                    <a:xfrm>
                      <a:off x="0" y="0"/>
                      <a:ext cx="5826760" cy="7694295"/>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Default="00402E6F" w:rsidP="00402E6F">
      <w:pPr>
        <w:tabs>
          <w:tab w:val="left" w:pos="2940"/>
        </w:tabs>
        <w:rPr>
          <w:lang w:val="en-US"/>
        </w:rPr>
      </w:pPr>
      <w:r>
        <w:rPr>
          <w:lang w:val="en-US"/>
        </w:rPr>
        <w:tab/>
      </w:r>
    </w:p>
    <w:p w:rsidR="00402E6F" w:rsidRPr="00382018" w:rsidRDefault="00402E6F" w:rsidP="00402E6F">
      <w:pPr>
        <w:tabs>
          <w:tab w:val="left" w:pos="2940"/>
        </w:tabs>
        <w:rPr>
          <w:lang w:val="en-US"/>
        </w:rPr>
      </w:pPr>
    </w:p>
    <w:p w:rsidR="00402E6F" w:rsidRDefault="00A94234" w:rsidP="00402E6F">
      <w:pPr>
        <w:rPr>
          <w:lang w:val="en-US"/>
        </w:rPr>
      </w:pPr>
      <w:r>
        <w:rPr>
          <w:noProof/>
          <w:lang w:val="en-US" w:eastAsia="en-US"/>
        </w:rPr>
        <w:lastRenderedPageBreak/>
        <w:drawing>
          <wp:inline distT="0" distB="0" distL="0" distR="0">
            <wp:extent cx="5369560" cy="7470775"/>
            <wp:effectExtent l="19050" t="0" r="2540" b="0"/>
            <wp:docPr id="53" name="Picture 53" descr="TS-74 iz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74 izlazno vratilo 001"/>
                    <pic:cNvPicPr>
                      <a:picLocks noChangeAspect="1" noChangeArrowheads="1"/>
                    </pic:cNvPicPr>
                  </pic:nvPicPr>
                  <pic:blipFill>
                    <a:blip r:embed="rId70" cstate="print"/>
                    <a:srcRect/>
                    <a:stretch>
                      <a:fillRect/>
                    </a:stretch>
                  </pic:blipFill>
                  <pic:spPr bwMode="auto">
                    <a:xfrm>
                      <a:off x="0" y="0"/>
                      <a:ext cx="5369560" cy="7470775"/>
                    </a:xfrm>
                    <a:prstGeom prst="rect">
                      <a:avLst/>
                    </a:prstGeom>
                    <a:noFill/>
                    <a:ln w="9525">
                      <a:noFill/>
                      <a:miter lim="800000"/>
                      <a:headEnd/>
                      <a:tailEnd/>
                    </a:ln>
                  </pic:spPr>
                </pic:pic>
              </a:graphicData>
            </a:graphic>
          </wp:inline>
        </w:drawing>
      </w:r>
    </w:p>
    <w:p w:rsidR="00402E6F" w:rsidRPr="00382018" w:rsidRDefault="00402E6F" w:rsidP="00402E6F">
      <w:pPr>
        <w:rPr>
          <w:lang w:val="en-US"/>
        </w:rPr>
      </w:pPr>
    </w:p>
    <w:p w:rsidR="00402E6F" w:rsidRDefault="00402E6F" w:rsidP="00402E6F">
      <w:pPr>
        <w:rPr>
          <w:lang w:val="en-US"/>
        </w:rPr>
      </w:pPr>
    </w:p>
    <w:p w:rsidR="00402E6F" w:rsidRDefault="00402E6F" w:rsidP="00402E6F">
      <w:pPr>
        <w:rPr>
          <w:lang w:val="en-US"/>
        </w:rPr>
      </w:pPr>
    </w:p>
    <w:p w:rsidR="00402E6F" w:rsidRDefault="00A94234" w:rsidP="00402E6F">
      <w:pPr>
        <w:rPr>
          <w:lang w:val="en-US"/>
        </w:rPr>
      </w:pPr>
      <w:r>
        <w:rPr>
          <w:noProof/>
          <w:lang w:val="en-US" w:eastAsia="en-US"/>
        </w:rPr>
        <w:lastRenderedPageBreak/>
        <w:drawing>
          <wp:anchor distT="0" distB="0" distL="0" distR="0" simplePos="0" relativeHeight="251660288" behindDoc="0" locked="0" layoutInCell="1" allowOverlap="1">
            <wp:simplePos x="0" y="0"/>
            <wp:positionH relativeFrom="column">
              <wp:posOffset>-86360</wp:posOffset>
            </wp:positionH>
            <wp:positionV relativeFrom="paragraph">
              <wp:posOffset>-909955</wp:posOffset>
            </wp:positionV>
            <wp:extent cx="5613400" cy="8453755"/>
            <wp:effectExtent l="19050" t="0" r="6350" b="0"/>
            <wp:wrapTopAndBottom/>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5613400" cy="8453755"/>
                    </a:xfrm>
                    <a:prstGeom prst="rect">
                      <a:avLst/>
                    </a:prstGeom>
                    <a:solidFill>
                      <a:srgbClr val="FFFFFF"/>
                    </a:solidFill>
                    <a:ln w="9525">
                      <a:noFill/>
                      <a:miter lim="800000"/>
                      <a:headEnd/>
                      <a:tailEnd/>
                    </a:ln>
                  </pic:spPr>
                </pic:pic>
              </a:graphicData>
            </a:graphic>
          </wp:anchor>
        </w:drawing>
      </w:r>
    </w:p>
    <w:p w:rsidR="00402E6F" w:rsidRDefault="00402E6F" w:rsidP="00402E6F">
      <w:pPr>
        <w:rPr>
          <w:lang/>
        </w:rPr>
      </w:pPr>
    </w:p>
    <w:p w:rsidR="00402E6F" w:rsidRDefault="00402E6F" w:rsidP="00402E6F">
      <w:pPr>
        <w:rPr>
          <w:lang/>
        </w:rPr>
      </w:pPr>
    </w:p>
    <w:p w:rsidR="00402E6F" w:rsidRDefault="00402E6F" w:rsidP="00402E6F">
      <w:pPr>
        <w:rPr>
          <w:lang/>
        </w:rPr>
      </w:pPr>
    </w:p>
    <w:p w:rsidR="00402E6F" w:rsidRDefault="00A94234" w:rsidP="00402E6F">
      <w:pPr>
        <w:rPr>
          <w:lang/>
        </w:rPr>
      </w:pPr>
      <w:r>
        <w:rPr>
          <w:noProof/>
          <w:lang w:val="en-US" w:eastAsia="en-US"/>
        </w:rPr>
        <w:lastRenderedPageBreak/>
        <w:drawing>
          <wp:inline distT="0" distB="0" distL="0" distR="0">
            <wp:extent cx="5943600" cy="7694295"/>
            <wp:effectExtent l="19050" t="0" r="0" b="0"/>
            <wp:docPr id="54" name="Picture 54" descr="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GT-440-page-001 ocisceno"/>
                    <pic:cNvPicPr>
                      <a:picLocks noChangeAspect="1" noChangeArrowheads="1"/>
                    </pic:cNvPicPr>
                  </pic:nvPicPr>
                  <pic:blipFill>
                    <a:blip r:embed="rId72" cstate="print"/>
                    <a:srcRect/>
                    <a:stretch>
                      <a:fillRect/>
                    </a:stretch>
                  </pic:blipFill>
                  <pic:spPr bwMode="auto">
                    <a:xfrm>
                      <a:off x="0" y="0"/>
                      <a:ext cx="5943600" cy="7694295"/>
                    </a:xfrm>
                    <a:prstGeom prst="rect">
                      <a:avLst/>
                    </a:prstGeom>
                    <a:noFill/>
                    <a:ln w="9525">
                      <a:noFill/>
                      <a:miter lim="800000"/>
                      <a:headEnd/>
                      <a:tailEnd/>
                    </a:ln>
                  </pic:spPr>
                </pic:pic>
              </a:graphicData>
            </a:graphic>
          </wp:inline>
        </w:drawing>
      </w:r>
    </w:p>
    <w:p w:rsidR="00402E6F" w:rsidRDefault="00402E6F" w:rsidP="00402E6F">
      <w:pPr>
        <w:rPr>
          <w:lang/>
        </w:rPr>
      </w:pPr>
    </w:p>
    <w:p w:rsidR="00402E6F" w:rsidRDefault="00402E6F" w:rsidP="00402E6F">
      <w:pPr>
        <w:rPr>
          <w:lang/>
        </w:rPr>
      </w:pPr>
    </w:p>
    <w:p w:rsidR="00402E6F" w:rsidRDefault="00402E6F" w:rsidP="00402E6F">
      <w:pPr>
        <w:rPr>
          <w:lang/>
        </w:rPr>
      </w:pPr>
    </w:p>
    <w:p w:rsidR="00402E6F" w:rsidRPr="00382018" w:rsidRDefault="00402E6F" w:rsidP="00402E6F">
      <w:pPr>
        <w:rPr>
          <w:lang/>
        </w:rPr>
      </w:pPr>
    </w:p>
    <w:p w:rsidR="00402E6F" w:rsidRDefault="00A94234" w:rsidP="00402E6F">
      <w:pPr>
        <w:rPr>
          <w:lang/>
        </w:rPr>
      </w:pPr>
      <w:r>
        <w:rPr>
          <w:noProof/>
          <w:lang w:val="en-US" w:eastAsia="en-US"/>
        </w:rPr>
        <w:lastRenderedPageBreak/>
        <w:drawing>
          <wp:inline distT="0" distB="0" distL="0" distR="0">
            <wp:extent cx="5749290" cy="7548880"/>
            <wp:effectExtent l="19050" t="0" r="3810" b="0"/>
            <wp:docPr id="55" name="Picture 55" descr="DGT-440-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GT-440-page-001 - Copy"/>
                    <pic:cNvPicPr>
                      <a:picLocks noChangeAspect="1" noChangeArrowheads="1"/>
                    </pic:cNvPicPr>
                  </pic:nvPicPr>
                  <pic:blipFill>
                    <a:blip r:embed="rId73" cstate="print"/>
                    <a:srcRect/>
                    <a:stretch>
                      <a:fillRect/>
                    </a:stretch>
                  </pic:blipFill>
                  <pic:spPr bwMode="auto">
                    <a:xfrm>
                      <a:off x="0" y="0"/>
                      <a:ext cx="5749290" cy="7548880"/>
                    </a:xfrm>
                    <a:prstGeom prst="rect">
                      <a:avLst/>
                    </a:prstGeom>
                    <a:noFill/>
                    <a:ln w="9525">
                      <a:noFill/>
                      <a:miter lim="800000"/>
                      <a:headEnd/>
                      <a:tailEnd/>
                    </a:ln>
                  </pic:spPr>
                </pic:pic>
              </a:graphicData>
            </a:graphic>
          </wp:inline>
        </w:drawing>
      </w:r>
    </w:p>
    <w:p w:rsidR="00402E6F" w:rsidRDefault="00402E6F" w:rsidP="00402E6F">
      <w:pPr>
        <w:rPr>
          <w:lang/>
        </w:rPr>
      </w:pPr>
    </w:p>
    <w:p w:rsidR="00402E6F" w:rsidRPr="00382018" w:rsidRDefault="00402E6F" w:rsidP="00402E6F">
      <w:pPr>
        <w:rPr>
          <w:lang/>
        </w:rPr>
      </w:pPr>
    </w:p>
    <w:p w:rsidR="00402E6F" w:rsidRDefault="00A94234" w:rsidP="00402E6F">
      <w:pPr>
        <w:rPr>
          <w:lang/>
        </w:rPr>
      </w:pPr>
      <w:r>
        <w:rPr>
          <w:noProof/>
          <w:lang w:val="en-US" w:eastAsia="en-US"/>
        </w:rPr>
        <w:lastRenderedPageBreak/>
        <w:drawing>
          <wp:inline distT="0" distB="0" distL="0" distR="0">
            <wp:extent cx="5720080" cy="7694295"/>
            <wp:effectExtent l="19050" t="0" r="0" b="0"/>
            <wp:docPr id="56" name="Picture 56" descr="glavasti zupčanik 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avasti zupčanik DGT-440-page-001 ocisceno"/>
                    <pic:cNvPicPr>
                      <a:picLocks noChangeAspect="1" noChangeArrowheads="1"/>
                    </pic:cNvPicPr>
                  </pic:nvPicPr>
                  <pic:blipFill>
                    <a:blip r:embed="rId74" cstate="print"/>
                    <a:srcRect/>
                    <a:stretch>
                      <a:fillRect/>
                    </a:stretch>
                  </pic:blipFill>
                  <pic:spPr bwMode="auto">
                    <a:xfrm>
                      <a:off x="0" y="0"/>
                      <a:ext cx="5720080" cy="7694295"/>
                    </a:xfrm>
                    <a:prstGeom prst="rect">
                      <a:avLst/>
                    </a:prstGeom>
                    <a:noFill/>
                    <a:ln w="9525">
                      <a:noFill/>
                      <a:miter lim="800000"/>
                      <a:headEnd/>
                      <a:tailEnd/>
                    </a:ln>
                  </pic:spPr>
                </pic:pic>
              </a:graphicData>
            </a:graphic>
          </wp:inline>
        </w:drawing>
      </w:r>
    </w:p>
    <w:p w:rsidR="00402E6F" w:rsidRDefault="00402E6F" w:rsidP="00402E6F">
      <w:pPr>
        <w:rPr>
          <w:lang/>
        </w:rPr>
      </w:pPr>
    </w:p>
    <w:p w:rsidR="00402E6F" w:rsidRDefault="00402E6F" w:rsidP="00402E6F">
      <w:pPr>
        <w:rPr>
          <w:lang/>
        </w:rPr>
      </w:pPr>
    </w:p>
    <w:p w:rsidR="00402E6F" w:rsidRPr="00382018" w:rsidRDefault="00402E6F" w:rsidP="00402E6F">
      <w:pPr>
        <w:rPr>
          <w:lang/>
        </w:rPr>
      </w:pPr>
    </w:p>
    <w:p w:rsidR="00402E6F" w:rsidRDefault="00A94234" w:rsidP="00402E6F">
      <w:pPr>
        <w:rPr>
          <w:lang/>
        </w:rPr>
      </w:pPr>
      <w:r>
        <w:rPr>
          <w:noProof/>
          <w:lang w:val="en-US" w:eastAsia="en-US"/>
        </w:rPr>
        <w:lastRenderedPageBreak/>
        <w:drawing>
          <wp:inline distT="0" distB="0" distL="0" distR="0">
            <wp:extent cx="5943600" cy="7694295"/>
            <wp:effectExtent l="19050" t="0" r="0" b="0"/>
            <wp:docPr id="57" name="Picture 57" descr="TT-80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T-800-page-001 ocisceno"/>
                    <pic:cNvPicPr>
                      <a:picLocks noChangeAspect="1" noChangeArrowheads="1"/>
                    </pic:cNvPicPr>
                  </pic:nvPicPr>
                  <pic:blipFill>
                    <a:blip r:embed="rId75" cstate="print"/>
                    <a:srcRect/>
                    <a:stretch>
                      <a:fillRect/>
                    </a:stretch>
                  </pic:blipFill>
                  <pic:spPr bwMode="auto">
                    <a:xfrm>
                      <a:off x="0" y="0"/>
                      <a:ext cx="5943600" cy="7694295"/>
                    </a:xfrm>
                    <a:prstGeom prst="rect">
                      <a:avLst/>
                    </a:prstGeom>
                    <a:noFill/>
                    <a:ln w="9525">
                      <a:noFill/>
                      <a:miter lim="800000"/>
                      <a:headEnd/>
                      <a:tailEnd/>
                    </a:ln>
                  </pic:spPr>
                </pic:pic>
              </a:graphicData>
            </a:graphic>
          </wp:inline>
        </w:drawing>
      </w:r>
    </w:p>
    <w:p w:rsidR="00402E6F" w:rsidRDefault="00402E6F" w:rsidP="00402E6F">
      <w:pPr>
        <w:rPr>
          <w:lang/>
        </w:rPr>
      </w:pPr>
    </w:p>
    <w:p w:rsidR="00402E6F" w:rsidRDefault="00402E6F" w:rsidP="00402E6F">
      <w:pPr>
        <w:rPr>
          <w:lang/>
        </w:rPr>
      </w:pPr>
    </w:p>
    <w:p w:rsidR="00402E6F" w:rsidRDefault="00A94234" w:rsidP="00402E6F">
      <w:pPr>
        <w:rPr>
          <w:lang/>
        </w:rPr>
      </w:pPr>
      <w:r>
        <w:rPr>
          <w:noProof/>
          <w:lang w:val="en-US" w:eastAsia="en-US"/>
        </w:rPr>
        <w:lastRenderedPageBreak/>
        <w:drawing>
          <wp:inline distT="0" distB="0" distL="0" distR="0">
            <wp:extent cx="5914390" cy="7889240"/>
            <wp:effectExtent l="19050" t="0" r="0" b="0"/>
            <wp:docPr id="58" name="Picture 58" descr="Reduktor TT-80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uktor TT-800 001"/>
                    <pic:cNvPicPr>
                      <a:picLocks noChangeAspect="1" noChangeArrowheads="1"/>
                    </pic:cNvPicPr>
                  </pic:nvPicPr>
                  <pic:blipFill>
                    <a:blip r:embed="rId76" cstate="print"/>
                    <a:srcRect/>
                    <a:stretch>
                      <a:fillRect/>
                    </a:stretch>
                  </pic:blipFill>
                  <pic:spPr bwMode="auto">
                    <a:xfrm>
                      <a:off x="0" y="0"/>
                      <a:ext cx="5914390" cy="7889240"/>
                    </a:xfrm>
                    <a:prstGeom prst="rect">
                      <a:avLst/>
                    </a:prstGeom>
                    <a:noFill/>
                    <a:ln w="9525">
                      <a:noFill/>
                      <a:miter lim="800000"/>
                      <a:headEnd/>
                      <a:tailEnd/>
                    </a:ln>
                  </pic:spPr>
                </pic:pic>
              </a:graphicData>
            </a:graphic>
          </wp:inline>
        </w:drawing>
      </w:r>
    </w:p>
    <w:p w:rsidR="00402E6F" w:rsidRDefault="00402E6F" w:rsidP="00402E6F">
      <w:pPr>
        <w:tabs>
          <w:tab w:val="left" w:pos="4860"/>
        </w:tabs>
        <w:rPr>
          <w:lang/>
        </w:rPr>
      </w:pPr>
      <w:r>
        <w:rPr>
          <w:lang/>
        </w:rPr>
        <w:tab/>
      </w:r>
    </w:p>
    <w:p w:rsidR="00402E6F" w:rsidRPr="00BF7A6B" w:rsidRDefault="00402E6F" w:rsidP="00402E6F">
      <w:pPr>
        <w:rPr>
          <w:lang w:val="en-US"/>
        </w:rPr>
      </w:pPr>
    </w:p>
    <w:p w:rsidR="00402E6F" w:rsidRDefault="00A94234" w:rsidP="00402E6F">
      <w:r>
        <w:rPr>
          <w:noProof/>
          <w:lang w:val="en-US" w:eastAsia="en-US"/>
        </w:rPr>
        <w:lastRenderedPageBreak/>
        <w:drawing>
          <wp:anchor distT="0" distB="0" distL="0" distR="0" simplePos="0" relativeHeight="251661312" behindDoc="0" locked="0" layoutInCell="1" allowOverlap="1">
            <wp:simplePos x="0" y="0"/>
            <wp:positionH relativeFrom="column">
              <wp:posOffset>150495</wp:posOffset>
            </wp:positionH>
            <wp:positionV relativeFrom="paragraph">
              <wp:posOffset>62865</wp:posOffset>
            </wp:positionV>
            <wp:extent cx="5323840" cy="7526655"/>
            <wp:effectExtent l="19050" t="0" r="0" b="0"/>
            <wp:wrapTopAndBottom/>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323840" cy="7526655"/>
                    </a:xfrm>
                    <a:prstGeom prst="rect">
                      <a:avLst/>
                    </a:prstGeom>
                    <a:solidFill>
                      <a:srgbClr val="FFFFFF"/>
                    </a:solidFill>
                    <a:ln w="9525">
                      <a:noFill/>
                      <a:miter lim="800000"/>
                      <a:headEnd/>
                      <a:tailEnd/>
                    </a:ln>
                  </pic:spPr>
                </pic:pic>
              </a:graphicData>
            </a:graphic>
          </wp:anchor>
        </w:drawing>
      </w:r>
    </w:p>
    <w:p w:rsidR="00402E6F" w:rsidRDefault="00402E6F" w:rsidP="00402E6F">
      <w:pPr>
        <w:tabs>
          <w:tab w:val="left" w:pos="3060"/>
        </w:tabs>
        <w:rPr>
          <w:lang w:val="en-US"/>
        </w:rPr>
      </w:pPr>
      <w:r>
        <w:tab/>
      </w:r>
    </w:p>
    <w:p w:rsidR="00402E6F" w:rsidRDefault="00402E6F" w:rsidP="00402E6F">
      <w:pPr>
        <w:tabs>
          <w:tab w:val="left" w:pos="3060"/>
        </w:tabs>
        <w:rPr>
          <w:lang w:val="en-US"/>
        </w:rPr>
      </w:pPr>
    </w:p>
    <w:p w:rsidR="00402E6F" w:rsidRDefault="00402E6F" w:rsidP="00402E6F">
      <w:pPr>
        <w:rPr>
          <w:lang w:val="en-US"/>
        </w:rPr>
      </w:pPr>
    </w:p>
    <w:p w:rsidR="00402E6F" w:rsidRPr="00382018" w:rsidRDefault="00402E6F" w:rsidP="00402E6F">
      <w:pPr>
        <w:rPr>
          <w:lang w:val="en-US"/>
        </w:rPr>
      </w:pPr>
    </w:p>
    <w:p w:rsidR="00402E6F" w:rsidRPr="00BF7A6B" w:rsidRDefault="00A94234" w:rsidP="00402E6F">
      <w:pPr>
        <w:rPr>
          <w:lang/>
        </w:rPr>
      </w:pPr>
      <w:r>
        <w:rPr>
          <w:noProof/>
          <w:lang w:val="en-US" w:eastAsia="en-US"/>
        </w:rPr>
        <w:lastRenderedPageBreak/>
        <w:drawing>
          <wp:inline distT="0" distB="0" distL="0" distR="0">
            <wp:extent cx="5826760" cy="7694295"/>
            <wp:effectExtent l="19050" t="0" r="2540" b="0"/>
            <wp:docPr id="59" name="Picture 59" descr="Reduktor LOT-8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duktor LOT-80 001"/>
                    <pic:cNvPicPr>
                      <a:picLocks noChangeAspect="1" noChangeArrowheads="1"/>
                    </pic:cNvPicPr>
                  </pic:nvPicPr>
                  <pic:blipFill>
                    <a:blip r:embed="rId78" cstate="print"/>
                    <a:srcRect/>
                    <a:stretch>
                      <a:fillRect/>
                    </a:stretch>
                  </pic:blipFill>
                  <pic:spPr bwMode="auto">
                    <a:xfrm>
                      <a:off x="0" y="0"/>
                      <a:ext cx="5826760" cy="7694295"/>
                    </a:xfrm>
                    <a:prstGeom prst="rect">
                      <a:avLst/>
                    </a:prstGeom>
                    <a:noFill/>
                    <a:ln w="9525">
                      <a:noFill/>
                      <a:miter lim="800000"/>
                      <a:headEnd/>
                      <a:tailEnd/>
                    </a:ln>
                  </pic:spPr>
                </pic:pic>
              </a:graphicData>
            </a:graphic>
          </wp:inline>
        </w:drawing>
      </w:r>
    </w:p>
    <w:p w:rsidR="00BD1E66" w:rsidRDefault="00BD1E66">
      <w:pPr>
        <w:jc w:val="both"/>
        <w:rPr>
          <w:lang/>
        </w:rPr>
      </w:pPr>
    </w:p>
    <w:p w:rsidR="00BD1E66" w:rsidRDefault="00BD1E66">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02E6F" w:rsidRDefault="00402E6F" w:rsidP="00402E6F">
      <w:pPr>
        <w:spacing w:line="360" w:lineRule="auto"/>
        <w:jc w:val="center"/>
        <w:rPr>
          <w:b/>
          <w:sz w:val="32"/>
          <w:szCs w:val="32"/>
        </w:rPr>
      </w:pPr>
      <w:r>
        <w:rPr>
          <w:b/>
          <w:sz w:val="32"/>
          <w:szCs w:val="32"/>
        </w:rPr>
        <w:t>ТЕХНИЧКА ДОКУМЕНТАЦИЈА ОПРЕМЕ И ДЕЛОВА</w:t>
      </w:r>
    </w:p>
    <w:p w:rsidR="00402E6F" w:rsidRDefault="00402E6F" w:rsidP="00402E6F">
      <w:pPr>
        <w:spacing w:line="360" w:lineRule="auto"/>
        <w:jc w:val="center"/>
        <w:rPr>
          <w:b/>
          <w:sz w:val="32"/>
          <w:szCs w:val="32"/>
          <w:lang w:val="sr-Latn-CS"/>
        </w:rPr>
      </w:pPr>
      <w:r>
        <w:rPr>
          <w:b/>
          <w:sz w:val="32"/>
          <w:szCs w:val="32"/>
        </w:rPr>
        <w:t xml:space="preserve">Партија </w:t>
      </w:r>
      <w:r>
        <w:rPr>
          <w:b/>
          <w:sz w:val="32"/>
          <w:szCs w:val="32"/>
          <w:lang w:val="sr-Latn-CS"/>
        </w:rPr>
        <w:t>4</w:t>
      </w:r>
    </w:p>
    <w:p w:rsidR="00402E6F" w:rsidRDefault="00402E6F" w:rsidP="00402E6F">
      <w:pPr>
        <w:spacing w:line="360" w:lineRule="auto"/>
        <w:jc w:val="center"/>
      </w:pPr>
    </w:p>
    <w:p w:rsidR="00402E6F" w:rsidRDefault="00402E6F" w:rsidP="00035A47">
      <w:pPr>
        <w:numPr>
          <w:ilvl w:val="0"/>
          <w:numId w:val="33"/>
        </w:numPr>
        <w:rPr>
          <w:b/>
          <w:bCs/>
        </w:rPr>
      </w:pPr>
      <w:r>
        <w:rPr>
          <w:b/>
          <w:bCs/>
        </w:rPr>
        <w:t xml:space="preserve">Витао </w:t>
      </w:r>
      <w:r>
        <w:rPr>
          <w:b/>
          <w:bCs/>
          <w:lang/>
        </w:rPr>
        <w:t>PV</w:t>
      </w:r>
      <w:r>
        <w:rPr>
          <w:b/>
          <w:bCs/>
        </w:rPr>
        <w:t xml:space="preserve"> 11/15</w:t>
      </w:r>
      <w:r>
        <w:rPr>
          <w:b/>
          <w:bCs/>
          <w:lang w:val="en-US"/>
        </w:rPr>
        <w:t xml:space="preserve"> </w:t>
      </w:r>
    </w:p>
    <w:p w:rsidR="00402E6F" w:rsidRDefault="00402E6F" w:rsidP="00402E6F"/>
    <w:p w:rsidR="00402E6F" w:rsidRPr="00D31A47" w:rsidRDefault="00402E6F" w:rsidP="00402E6F">
      <w:pPr>
        <w:ind w:firstLine="709"/>
        <w:rPr>
          <w:b/>
          <w:bCs/>
          <w:lang/>
        </w:rPr>
      </w:pPr>
      <w:r>
        <w:t xml:space="preserve">Цртеж </w:t>
      </w:r>
      <w:r>
        <w:rPr>
          <w:b/>
          <w:bCs/>
        </w:rPr>
        <w:t xml:space="preserve">бр. </w:t>
      </w:r>
      <w:r>
        <w:rPr>
          <w:b/>
          <w:bCs/>
          <w:lang w:val="sr-Latn-CS"/>
        </w:rPr>
        <w:t>3</w:t>
      </w:r>
      <w:r>
        <w:rPr>
          <w:b/>
          <w:bCs/>
        </w:rPr>
        <w:t>1</w:t>
      </w:r>
      <w:r>
        <w:rPr>
          <w:b/>
          <w:bCs/>
          <w:lang/>
        </w:rPr>
        <w:t xml:space="preserve">, </w:t>
      </w:r>
      <w:r w:rsidRPr="0023376A">
        <w:rPr>
          <w:b/>
          <w:bCs/>
          <w:lang/>
        </w:rPr>
        <w:t>31/1, 31/2</w:t>
      </w:r>
    </w:p>
    <w:p w:rsidR="00402E6F" w:rsidRPr="00D31A47" w:rsidRDefault="00402E6F" w:rsidP="00402E6F">
      <w:pPr>
        <w:ind w:firstLine="709"/>
        <w:rPr>
          <w:b/>
          <w:bCs/>
          <w:lang/>
        </w:rPr>
      </w:pPr>
    </w:p>
    <w:p w:rsidR="00402E6F" w:rsidRPr="00220F4E" w:rsidRDefault="00402E6F" w:rsidP="00035A47">
      <w:pPr>
        <w:numPr>
          <w:ilvl w:val="0"/>
          <w:numId w:val="33"/>
        </w:numPr>
        <w:rPr>
          <w:b/>
          <w:bCs/>
          <w:lang/>
        </w:rPr>
      </w:pPr>
      <w:r w:rsidRPr="00220F4E">
        <w:rPr>
          <w:b/>
          <w:bCs/>
          <w:lang/>
        </w:rPr>
        <w:t xml:space="preserve">Ланчаник  витла </w:t>
      </w:r>
      <w:r w:rsidRPr="00220F4E">
        <w:rPr>
          <w:b/>
          <w:bCs/>
          <w:lang/>
        </w:rPr>
        <w:t>PV</w:t>
      </w:r>
      <w:r w:rsidRPr="00220F4E">
        <w:rPr>
          <w:b/>
          <w:bCs/>
        </w:rPr>
        <w:t xml:space="preserve"> 11/15</w:t>
      </w:r>
      <w:r w:rsidRPr="00220F4E">
        <w:rPr>
          <w:b/>
          <w:bCs/>
          <w:lang/>
        </w:rPr>
        <w:t xml:space="preserve"> – већи</w:t>
      </w:r>
      <w:r>
        <w:rPr>
          <w:b/>
          <w:bCs/>
          <w:lang/>
        </w:rPr>
        <w:t>;</w:t>
      </w:r>
    </w:p>
    <w:p w:rsidR="00402E6F" w:rsidRPr="00D31A47" w:rsidRDefault="00402E6F" w:rsidP="00402E6F">
      <w:pPr>
        <w:ind w:left="360"/>
        <w:rPr>
          <w:b/>
          <w:bCs/>
          <w:lang/>
        </w:rPr>
      </w:pPr>
    </w:p>
    <w:p w:rsidR="00402E6F" w:rsidRDefault="00402E6F" w:rsidP="00402E6F">
      <w:pPr>
        <w:ind w:left="709"/>
        <w:rPr>
          <w:b/>
          <w:lang/>
        </w:rPr>
      </w:pPr>
      <w:r>
        <w:rPr>
          <w:lang/>
        </w:rPr>
        <w:t xml:space="preserve">Цртеж </w:t>
      </w:r>
      <w:r>
        <w:rPr>
          <w:b/>
          <w:lang/>
        </w:rPr>
        <w:t>бр. 35</w:t>
      </w:r>
    </w:p>
    <w:p w:rsidR="00402E6F" w:rsidRDefault="00402E6F" w:rsidP="00402E6F">
      <w:pPr>
        <w:rPr>
          <w:b/>
          <w:lang/>
        </w:rPr>
      </w:pPr>
    </w:p>
    <w:p w:rsidR="00402E6F" w:rsidRPr="00220F4E" w:rsidRDefault="00402E6F" w:rsidP="00035A47">
      <w:pPr>
        <w:numPr>
          <w:ilvl w:val="0"/>
          <w:numId w:val="33"/>
        </w:numPr>
        <w:rPr>
          <w:b/>
          <w:bCs/>
          <w:lang/>
        </w:rPr>
      </w:pPr>
      <w:r w:rsidRPr="00220F4E">
        <w:rPr>
          <w:b/>
          <w:bCs/>
          <w:lang/>
        </w:rPr>
        <w:t xml:space="preserve">Ланчаник  витла </w:t>
      </w:r>
      <w:r w:rsidRPr="00220F4E">
        <w:rPr>
          <w:b/>
          <w:bCs/>
          <w:lang/>
        </w:rPr>
        <w:t>PV</w:t>
      </w:r>
      <w:r w:rsidRPr="00220F4E">
        <w:rPr>
          <w:b/>
          <w:bCs/>
        </w:rPr>
        <w:t xml:space="preserve"> 11/15</w:t>
      </w:r>
      <w:r w:rsidRPr="00220F4E">
        <w:rPr>
          <w:b/>
          <w:bCs/>
          <w:lang/>
        </w:rPr>
        <w:t xml:space="preserve"> – мањи</w:t>
      </w:r>
      <w:r>
        <w:rPr>
          <w:b/>
          <w:bCs/>
          <w:lang/>
        </w:rPr>
        <w:t xml:space="preserve"> </w:t>
      </w:r>
    </w:p>
    <w:p w:rsidR="00402E6F" w:rsidRPr="00D31A47" w:rsidRDefault="00402E6F" w:rsidP="00402E6F">
      <w:pPr>
        <w:ind w:left="360"/>
        <w:rPr>
          <w:b/>
          <w:lang/>
        </w:rPr>
      </w:pPr>
    </w:p>
    <w:p w:rsidR="00402E6F" w:rsidRDefault="00402E6F" w:rsidP="00402E6F">
      <w:pPr>
        <w:ind w:left="709"/>
        <w:rPr>
          <w:b/>
          <w:lang/>
        </w:rPr>
      </w:pPr>
      <w:r>
        <w:rPr>
          <w:lang/>
        </w:rPr>
        <w:t xml:space="preserve">Цртеж </w:t>
      </w:r>
      <w:r>
        <w:rPr>
          <w:b/>
          <w:lang/>
        </w:rPr>
        <w:t>бр. 36</w:t>
      </w:r>
    </w:p>
    <w:p w:rsidR="00402E6F" w:rsidRPr="00D31A47" w:rsidRDefault="00402E6F" w:rsidP="00402E6F">
      <w:pPr>
        <w:ind w:left="709"/>
        <w:rPr>
          <w:b/>
          <w:lang/>
        </w:rPr>
      </w:pPr>
    </w:p>
    <w:p w:rsidR="00402E6F" w:rsidRDefault="00402E6F" w:rsidP="00035A47">
      <w:pPr>
        <w:numPr>
          <w:ilvl w:val="0"/>
          <w:numId w:val="33"/>
        </w:numPr>
        <w:rPr>
          <w:b/>
          <w:bCs/>
        </w:rPr>
      </w:pPr>
      <w:r>
        <w:rPr>
          <w:b/>
          <w:bCs/>
        </w:rPr>
        <w:t>Носећа колица за једниошинску висећу жичару</w:t>
      </w:r>
      <w:r>
        <w:rPr>
          <w:b/>
          <w:bCs/>
          <w:lang/>
        </w:rPr>
        <w:t>;</w:t>
      </w:r>
    </w:p>
    <w:p w:rsidR="00402E6F" w:rsidRDefault="00402E6F" w:rsidP="00402E6F"/>
    <w:p w:rsidR="00402E6F" w:rsidRPr="00220F4E" w:rsidRDefault="00402E6F" w:rsidP="00402E6F">
      <w:pPr>
        <w:ind w:firstLine="709"/>
        <w:rPr>
          <w:lang/>
        </w:rPr>
      </w:pPr>
      <w:r>
        <w:rPr>
          <w:lang/>
        </w:rPr>
        <w:t>Ц</w:t>
      </w:r>
      <w:r>
        <w:t>ртеж бр.</w:t>
      </w:r>
      <w:r>
        <w:rPr>
          <w:lang/>
        </w:rPr>
        <w:t xml:space="preserve"> </w:t>
      </w:r>
      <w:r w:rsidRPr="00220F4E">
        <w:rPr>
          <w:b/>
          <w:lang/>
        </w:rPr>
        <w:t>33/1</w:t>
      </w:r>
    </w:p>
    <w:p w:rsidR="00402E6F" w:rsidRDefault="00402E6F" w:rsidP="00402E6F"/>
    <w:p w:rsidR="00402E6F" w:rsidRDefault="00402E6F" w:rsidP="00035A47">
      <w:pPr>
        <w:numPr>
          <w:ilvl w:val="0"/>
          <w:numId w:val="33"/>
        </w:numPr>
        <w:rPr>
          <w:b/>
          <w:bCs/>
        </w:rPr>
      </w:pPr>
      <w:r>
        <w:rPr>
          <w:b/>
          <w:bCs/>
        </w:rPr>
        <w:t>Вучни воз за једнишинску висећу жичару без дволанчане дизалице</w:t>
      </w:r>
      <w:r>
        <w:rPr>
          <w:b/>
          <w:bCs/>
          <w:lang/>
        </w:rPr>
        <w:t xml:space="preserve"> </w:t>
      </w:r>
    </w:p>
    <w:p w:rsidR="00402E6F" w:rsidRDefault="00402E6F" w:rsidP="00402E6F"/>
    <w:p w:rsidR="00402E6F" w:rsidRDefault="00402E6F" w:rsidP="00402E6F">
      <w:pPr>
        <w:ind w:firstLine="709"/>
        <w:rPr>
          <w:b/>
          <w:bCs/>
        </w:rPr>
      </w:pPr>
      <w:r>
        <w:rPr>
          <w:lang/>
        </w:rPr>
        <w:t>Ц</w:t>
      </w:r>
      <w:r>
        <w:t xml:space="preserve">ртеж </w:t>
      </w:r>
      <w:r>
        <w:rPr>
          <w:b/>
          <w:bCs/>
        </w:rPr>
        <w:t>бр. 33/1</w:t>
      </w:r>
      <w:r>
        <w:t xml:space="preserve">, </w:t>
      </w:r>
      <w:r>
        <w:rPr>
          <w:b/>
          <w:bCs/>
        </w:rPr>
        <w:t>33/2</w:t>
      </w:r>
      <w:r>
        <w:t xml:space="preserve">, </w:t>
      </w:r>
      <w:r>
        <w:rPr>
          <w:b/>
          <w:bCs/>
        </w:rPr>
        <w:t>33/3</w:t>
      </w:r>
      <w:r>
        <w:t xml:space="preserve"> и </w:t>
      </w:r>
      <w:r>
        <w:rPr>
          <w:b/>
          <w:bCs/>
        </w:rPr>
        <w:t>33/4.</w:t>
      </w:r>
    </w:p>
    <w:p w:rsidR="00402E6F" w:rsidRDefault="00402E6F" w:rsidP="00402E6F"/>
    <w:p w:rsidR="00402E6F" w:rsidRDefault="00402E6F" w:rsidP="00035A47">
      <w:pPr>
        <w:numPr>
          <w:ilvl w:val="1"/>
          <w:numId w:val="33"/>
        </w:numPr>
      </w:pPr>
      <w:r>
        <w:rPr>
          <w:b/>
          <w:bCs/>
        </w:rPr>
        <w:t>Вучна колица</w:t>
      </w:r>
      <w:r>
        <w:tab/>
      </w:r>
      <w:r>
        <w:tab/>
      </w:r>
      <w:r>
        <w:tab/>
      </w:r>
    </w:p>
    <w:p w:rsidR="00402E6F" w:rsidRDefault="00402E6F" w:rsidP="00402E6F"/>
    <w:p w:rsidR="00402E6F" w:rsidRDefault="00402E6F" w:rsidP="00035A47">
      <w:pPr>
        <w:numPr>
          <w:ilvl w:val="3"/>
          <w:numId w:val="33"/>
        </w:numPr>
        <w:tabs>
          <w:tab w:val="clear" w:pos="2340"/>
          <w:tab w:val="num" w:pos="1800"/>
        </w:tabs>
        <w:ind w:left="1728"/>
      </w:pPr>
      <w:r>
        <w:rPr>
          <w:lang/>
        </w:rPr>
        <w:t xml:space="preserve"> </w:t>
      </w:r>
      <w:r>
        <w:t>Водећа колица</w:t>
      </w:r>
      <w:r>
        <w:tab/>
      </w:r>
      <w:r>
        <w:tab/>
      </w:r>
      <w:r>
        <w:tab/>
      </w:r>
      <w:r>
        <w:tab/>
      </w:r>
      <w:r>
        <w:rPr>
          <w:lang/>
        </w:rPr>
        <w:tab/>
      </w:r>
    </w:p>
    <w:p w:rsidR="00402E6F" w:rsidRDefault="00402E6F" w:rsidP="00035A47">
      <w:pPr>
        <w:numPr>
          <w:ilvl w:val="3"/>
          <w:numId w:val="33"/>
        </w:numPr>
        <w:tabs>
          <w:tab w:val="clear" w:pos="2340"/>
          <w:tab w:val="num" w:pos="1800"/>
        </w:tabs>
        <w:ind w:left="1728"/>
      </w:pPr>
      <w:r>
        <w:rPr>
          <w:lang/>
        </w:rPr>
        <w:t xml:space="preserve"> </w:t>
      </w:r>
      <w:r>
        <w:t>Уводна колица-мала колица</w:t>
      </w:r>
      <w:r>
        <w:tab/>
      </w:r>
      <w:r>
        <w:tab/>
      </w:r>
      <w:r>
        <w:tab/>
      </w:r>
    </w:p>
    <w:p w:rsidR="00402E6F" w:rsidRDefault="00402E6F" w:rsidP="00035A47">
      <w:pPr>
        <w:numPr>
          <w:ilvl w:val="3"/>
          <w:numId w:val="33"/>
        </w:numPr>
        <w:tabs>
          <w:tab w:val="clear" w:pos="2340"/>
          <w:tab w:val="num" w:pos="1800"/>
        </w:tabs>
        <w:ind w:left="1728"/>
      </w:pPr>
      <w:r>
        <w:rPr>
          <w:lang/>
        </w:rPr>
        <w:t xml:space="preserve"> </w:t>
      </w:r>
      <w:r>
        <w:t>Руда дужа</w:t>
      </w:r>
      <w:r>
        <w:tab/>
      </w:r>
      <w:r>
        <w:tab/>
      </w:r>
      <w:r>
        <w:tab/>
      </w:r>
      <w:r>
        <w:tab/>
      </w:r>
      <w:r>
        <w:tab/>
      </w:r>
    </w:p>
    <w:p w:rsidR="00402E6F" w:rsidRDefault="00402E6F" w:rsidP="00035A47">
      <w:pPr>
        <w:numPr>
          <w:ilvl w:val="3"/>
          <w:numId w:val="33"/>
        </w:numPr>
        <w:tabs>
          <w:tab w:val="clear" w:pos="2340"/>
          <w:tab w:val="num" w:pos="1800"/>
        </w:tabs>
        <w:ind w:left="1728"/>
        <w:rPr>
          <w:lang/>
        </w:rPr>
      </w:pPr>
      <w:r>
        <w:rPr>
          <w:lang/>
        </w:rPr>
        <w:t xml:space="preserve"> </w:t>
      </w:r>
      <w:r>
        <w:t>Руда краћа</w:t>
      </w:r>
      <w:r>
        <w:tab/>
      </w:r>
      <w:r>
        <w:tab/>
      </w:r>
      <w:r>
        <w:tab/>
      </w:r>
      <w:r>
        <w:tab/>
      </w:r>
      <w:r>
        <w:tab/>
      </w:r>
    </w:p>
    <w:p w:rsidR="00402E6F" w:rsidRDefault="00402E6F" w:rsidP="00402E6F"/>
    <w:p w:rsidR="00402E6F" w:rsidRDefault="00402E6F" w:rsidP="00035A47">
      <w:pPr>
        <w:numPr>
          <w:ilvl w:val="2"/>
          <w:numId w:val="33"/>
        </w:numPr>
        <w:tabs>
          <w:tab w:val="left" w:pos="630"/>
          <w:tab w:val="left" w:pos="1053"/>
        </w:tabs>
      </w:pPr>
      <w:r w:rsidRPr="001D1802">
        <w:rPr>
          <w:bCs/>
          <w:lang/>
        </w:rPr>
        <w:t>Носећа</w:t>
      </w:r>
      <w:r w:rsidRPr="001D1802">
        <w:rPr>
          <w:bCs/>
        </w:rPr>
        <w:t xml:space="preserve"> колица</w:t>
      </w:r>
      <w:r>
        <w:tab/>
      </w:r>
      <w:r>
        <w:tab/>
      </w:r>
      <w:r>
        <w:tab/>
      </w:r>
      <w:r>
        <w:tab/>
      </w:r>
    </w:p>
    <w:p w:rsidR="00402E6F" w:rsidRPr="001D1802" w:rsidRDefault="00402E6F" w:rsidP="00035A47">
      <w:pPr>
        <w:numPr>
          <w:ilvl w:val="2"/>
          <w:numId w:val="33"/>
        </w:numPr>
        <w:tabs>
          <w:tab w:val="left" w:pos="710"/>
          <w:tab w:val="left" w:pos="802"/>
        </w:tabs>
      </w:pPr>
      <w:r>
        <w:t xml:space="preserve">Руда краћа: </w:t>
      </w:r>
      <w:r>
        <w:rPr>
          <w:lang w:val="en-US"/>
        </w:rPr>
        <w:t xml:space="preserve">L </w:t>
      </w:r>
      <w:r>
        <w:t xml:space="preserve">= 1000 </w:t>
      </w:r>
      <w:r>
        <w:rPr>
          <w:lang w:val="en-US"/>
        </w:rPr>
        <w:t>mm</w:t>
      </w:r>
      <w:r>
        <w:tab/>
      </w:r>
      <w:r>
        <w:tab/>
      </w:r>
      <w:r>
        <w:tab/>
      </w:r>
    </w:p>
    <w:p w:rsidR="00402E6F" w:rsidRDefault="00402E6F" w:rsidP="00035A47">
      <w:pPr>
        <w:numPr>
          <w:ilvl w:val="2"/>
          <w:numId w:val="33"/>
        </w:numPr>
        <w:tabs>
          <w:tab w:val="left" w:pos="710"/>
          <w:tab w:val="left" w:pos="802"/>
        </w:tabs>
      </w:pPr>
      <w:r>
        <w:t xml:space="preserve">Руда дужа: </w:t>
      </w:r>
      <w:r>
        <w:rPr>
          <w:lang w:val="en-US"/>
        </w:rPr>
        <w:t xml:space="preserve">L </w:t>
      </w:r>
      <w:r>
        <w:t xml:space="preserve">= 3000 </w:t>
      </w:r>
      <w:r>
        <w:rPr>
          <w:lang w:val="en-US"/>
        </w:rPr>
        <w:t>mm</w:t>
      </w:r>
      <w:r>
        <w:tab/>
      </w:r>
      <w:r>
        <w:tab/>
      </w:r>
      <w:r>
        <w:tab/>
      </w:r>
    </w:p>
    <w:p w:rsidR="00402E6F" w:rsidRDefault="00402E6F" w:rsidP="00402E6F"/>
    <w:p w:rsidR="00402E6F" w:rsidRPr="00E0551E" w:rsidRDefault="00402E6F" w:rsidP="00035A47">
      <w:pPr>
        <w:numPr>
          <w:ilvl w:val="0"/>
          <w:numId w:val="33"/>
        </w:numPr>
        <w:rPr>
          <w:b/>
          <w:bCs/>
        </w:rPr>
      </w:pPr>
      <w:r w:rsidRPr="00E0551E">
        <w:rPr>
          <w:b/>
          <w:bCs/>
        </w:rPr>
        <w:t>Повратна станица за једношинску висећу жичару</w:t>
      </w:r>
      <w:r>
        <w:rPr>
          <w:b/>
          <w:bCs/>
          <w:lang/>
        </w:rPr>
        <w:t xml:space="preserve"> </w:t>
      </w:r>
    </w:p>
    <w:p w:rsidR="00402E6F" w:rsidRDefault="00402E6F" w:rsidP="00402E6F"/>
    <w:p w:rsidR="00402E6F" w:rsidRPr="00E0551E" w:rsidRDefault="00402E6F" w:rsidP="00402E6F">
      <w:pPr>
        <w:ind w:firstLine="360"/>
        <w:rPr>
          <w:b/>
          <w:lang w:val="en-US"/>
        </w:rPr>
      </w:pPr>
      <w:r>
        <w:rPr>
          <w:lang/>
        </w:rPr>
        <w:t>Ц</w:t>
      </w:r>
      <w:r>
        <w:t xml:space="preserve">ртеж </w:t>
      </w:r>
      <w:r>
        <w:rPr>
          <w:b/>
          <w:bCs/>
        </w:rPr>
        <w:t>бр.34</w:t>
      </w:r>
      <w:r>
        <w:rPr>
          <w:b/>
          <w:lang w:val="en-US"/>
        </w:rPr>
        <w:t>/1, 34/2, 34/3</w:t>
      </w:r>
    </w:p>
    <w:p w:rsidR="00402E6F" w:rsidRPr="001D1802" w:rsidRDefault="00402E6F" w:rsidP="00402E6F">
      <w:pPr>
        <w:rPr>
          <w:lang/>
        </w:rPr>
      </w:pPr>
    </w:p>
    <w:p w:rsidR="00402E6F" w:rsidRPr="0074184F" w:rsidRDefault="00402E6F" w:rsidP="00035A47">
      <w:pPr>
        <w:numPr>
          <w:ilvl w:val="0"/>
          <w:numId w:val="33"/>
        </w:numPr>
        <w:rPr>
          <w:lang/>
        </w:rPr>
      </w:pPr>
      <w:r w:rsidRPr="0074184F">
        <w:rPr>
          <w:b/>
          <w:lang/>
        </w:rPr>
        <w:t xml:space="preserve">Витао </w:t>
      </w:r>
      <w:r w:rsidRPr="0074184F">
        <w:rPr>
          <w:b/>
          <w:lang w:val="en-US"/>
        </w:rPr>
        <w:t>VPV – 4</w:t>
      </w:r>
    </w:p>
    <w:p w:rsidR="00402E6F" w:rsidRDefault="00402E6F" w:rsidP="00402E6F">
      <w:pPr>
        <w:rPr>
          <w:lang w:val="en-US"/>
        </w:rPr>
      </w:pPr>
    </w:p>
    <w:p w:rsidR="00402E6F" w:rsidRPr="001D1802" w:rsidRDefault="00402E6F" w:rsidP="00402E6F">
      <w:pPr>
        <w:ind w:left="360"/>
        <w:rPr>
          <w:b/>
          <w:lang/>
        </w:rPr>
      </w:pPr>
      <w:r>
        <w:rPr>
          <w:lang/>
        </w:rPr>
        <w:t xml:space="preserve">Цртеж </w:t>
      </w:r>
      <w:r>
        <w:rPr>
          <w:b/>
          <w:lang/>
        </w:rPr>
        <w:t>бр. 40/1, 40/2, 40/3</w:t>
      </w:r>
    </w:p>
    <w:p w:rsidR="00402E6F" w:rsidRDefault="00402E6F" w:rsidP="00402E6F">
      <w:pPr>
        <w:jc w:val="center"/>
        <w:rPr>
          <w:b/>
          <w:sz w:val="32"/>
          <w:szCs w:val="32"/>
          <w:lang w:val="sr-Latn-CS"/>
        </w:rPr>
      </w:pPr>
    </w:p>
    <w:p w:rsidR="00402E6F" w:rsidRDefault="00402E6F" w:rsidP="00402E6F">
      <w:pPr>
        <w:rPr>
          <w:b/>
          <w:sz w:val="32"/>
          <w:szCs w:val="32"/>
          <w:lang w:val="sr-Latn-CS"/>
        </w:rPr>
      </w:pPr>
    </w:p>
    <w:p w:rsidR="00402E6F" w:rsidRDefault="00A94234" w:rsidP="00402E6F">
      <w:pPr>
        <w:ind w:left="-600"/>
        <w:jc w:val="center"/>
        <w:rPr>
          <w:lang w:val="en-US"/>
        </w:rPr>
      </w:pPr>
      <w:r>
        <w:rPr>
          <w:b/>
          <w:noProof/>
          <w:sz w:val="32"/>
          <w:szCs w:val="32"/>
          <w:lang w:val="en-US" w:eastAsia="en-US"/>
        </w:rPr>
        <w:lastRenderedPageBreak/>
        <w:drawing>
          <wp:inline distT="0" distB="0" distL="0" distR="0">
            <wp:extent cx="6517640" cy="799592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6517640" cy="7995920"/>
                    </a:xfrm>
                    <a:prstGeom prst="rect">
                      <a:avLst/>
                    </a:prstGeom>
                    <a:solidFill>
                      <a:srgbClr val="FFFFFF"/>
                    </a:solidFill>
                    <a:ln w="9525">
                      <a:noFill/>
                      <a:miter lim="800000"/>
                      <a:headEnd/>
                      <a:tailEnd/>
                    </a:ln>
                  </pic:spPr>
                </pic:pic>
              </a:graphicData>
            </a:graphic>
          </wp:inline>
        </w:drawing>
      </w:r>
    </w:p>
    <w:p w:rsidR="00402E6F" w:rsidRDefault="00402E6F" w:rsidP="00402E6F">
      <w:pPr>
        <w:rPr>
          <w:lang w:val="en-US"/>
        </w:rPr>
      </w:pPr>
    </w:p>
    <w:p w:rsidR="00402E6F" w:rsidRDefault="00A94234" w:rsidP="00402E6F">
      <w:pPr>
        <w:rPr>
          <w:lang w:val="en-US"/>
        </w:rPr>
      </w:pPr>
      <w:r>
        <w:rPr>
          <w:noProof/>
          <w:lang w:val="en-US" w:eastAsia="en-US"/>
        </w:rPr>
        <w:lastRenderedPageBreak/>
        <w:drawing>
          <wp:inline distT="0" distB="0" distL="0" distR="0">
            <wp:extent cx="5680710" cy="7889240"/>
            <wp:effectExtent l="19050" t="0" r="0" b="0"/>
            <wp:docPr id="61" name="Picture 61" descr="PV 11-15 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V 11-15 slika2"/>
                    <pic:cNvPicPr>
                      <a:picLocks noChangeAspect="1" noChangeArrowheads="1"/>
                    </pic:cNvPicPr>
                  </pic:nvPicPr>
                  <pic:blipFill>
                    <a:blip r:embed="rId80" cstate="print"/>
                    <a:srcRect/>
                    <a:stretch>
                      <a:fillRect/>
                    </a:stretch>
                  </pic:blipFill>
                  <pic:spPr bwMode="auto">
                    <a:xfrm>
                      <a:off x="0" y="0"/>
                      <a:ext cx="5680710" cy="7889240"/>
                    </a:xfrm>
                    <a:prstGeom prst="rect">
                      <a:avLst/>
                    </a:prstGeom>
                    <a:noFill/>
                    <a:ln w="9525">
                      <a:noFill/>
                      <a:miter lim="800000"/>
                      <a:headEnd/>
                      <a:tailEnd/>
                    </a:ln>
                  </pic:spPr>
                </pic:pic>
              </a:graphicData>
            </a:graphic>
          </wp:inline>
        </w:drawing>
      </w:r>
    </w:p>
    <w:p w:rsidR="00402E6F" w:rsidRDefault="00402E6F" w:rsidP="00402E6F">
      <w:pPr>
        <w:rPr>
          <w:lang w:val="en-US"/>
        </w:rPr>
      </w:pPr>
    </w:p>
    <w:p w:rsidR="00402E6F" w:rsidRPr="00FC7897" w:rsidRDefault="00402E6F" w:rsidP="00402E6F">
      <w:pPr>
        <w:rPr>
          <w:lang w:val="en-US"/>
        </w:rPr>
      </w:pPr>
    </w:p>
    <w:p w:rsidR="00402E6F" w:rsidRDefault="00A94234" w:rsidP="00402E6F">
      <w:pPr>
        <w:rPr>
          <w:b/>
          <w:sz w:val="32"/>
          <w:szCs w:val="32"/>
          <w:lang w:val="sr-Latn-CS"/>
        </w:rPr>
      </w:pPr>
      <w:r>
        <w:rPr>
          <w:b/>
          <w:noProof/>
          <w:sz w:val="32"/>
          <w:szCs w:val="32"/>
          <w:lang w:val="en-US" w:eastAsia="en-US"/>
        </w:rPr>
        <w:lastRenderedPageBreak/>
        <w:drawing>
          <wp:inline distT="0" distB="0" distL="0" distR="0">
            <wp:extent cx="5904865" cy="7597140"/>
            <wp:effectExtent l="19050" t="0" r="635" b="0"/>
            <wp:docPr id="62" name="Picture 62" descr="PV -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V - 11-15"/>
                    <pic:cNvPicPr>
                      <a:picLocks noChangeAspect="1" noChangeArrowheads="1"/>
                    </pic:cNvPicPr>
                  </pic:nvPicPr>
                  <pic:blipFill>
                    <a:blip r:embed="rId81" cstate="print"/>
                    <a:srcRect/>
                    <a:stretch>
                      <a:fillRect/>
                    </a:stretch>
                  </pic:blipFill>
                  <pic:spPr bwMode="auto">
                    <a:xfrm>
                      <a:off x="0" y="0"/>
                      <a:ext cx="5904865" cy="7597140"/>
                    </a:xfrm>
                    <a:prstGeom prst="rect">
                      <a:avLst/>
                    </a:prstGeom>
                    <a:noFill/>
                    <a:ln w="9525">
                      <a:noFill/>
                      <a:miter lim="800000"/>
                      <a:headEnd/>
                      <a:tailEnd/>
                    </a:ln>
                  </pic:spPr>
                </pic:pic>
              </a:graphicData>
            </a:graphic>
          </wp:inline>
        </w:drawing>
      </w:r>
    </w:p>
    <w:p w:rsidR="00402E6F" w:rsidRDefault="00402E6F" w:rsidP="00402E6F">
      <w:pPr>
        <w:tabs>
          <w:tab w:val="left" w:pos="3780"/>
        </w:tabs>
        <w:rPr>
          <w:sz w:val="32"/>
          <w:szCs w:val="32"/>
          <w:lang w:val="sr-Latn-CS"/>
        </w:rPr>
      </w:pPr>
      <w:r>
        <w:rPr>
          <w:sz w:val="32"/>
          <w:szCs w:val="32"/>
          <w:lang w:val="sr-Latn-CS"/>
        </w:rPr>
        <w:tab/>
      </w:r>
    </w:p>
    <w:p w:rsidR="00402E6F" w:rsidRDefault="00402E6F" w:rsidP="00402E6F">
      <w:pPr>
        <w:tabs>
          <w:tab w:val="left" w:pos="3780"/>
        </w:tabs>
        <w:rPr>
          <w:sz w:val="32"/>
          <w:szCs w:val="32"/>
          <w:lang w:val="sr-Latn-CS"/>
        </w:rPr>
      </w:pPr>
    </w:p>
    <w:p w:rsidR="00402E6F" w:rsidRPr="00FC7897" w:rsidRDefault="00402E6F" w:rsidP="00402E6F">
      <w:pPr>
        <w:tabs>
          <w:tab w:val="left" w:pos="3780"/>
        </w:tabs>
        <w:rPr>
          <w:sz w:val="32"/>
          <w:szCs w:val="32"/>
          <w:lang w:val="sr-Latn-CS"/>
        </w:rPr>
      </w:pPr>
    </w:p>
    <w:p w:rsidR="00402E6F" w:rsidRDefault="00A94234" w:rsidP="00402E6F">
      <w:pPr>
        <w:ind w:firstLine="709"/>
        <w:rPr>
          <w:sz w:val="32"/>
          <w:szCs w:val="32"/>
          <w:lang w:val="sr-Latn-CS"/>
        </w:rPr>
      </w:pPr>
      <w:r>
        <w:rPr>
          <w:noProof/>
          <w:sz w:val="32"/>
          <w:szCs w:val="32"/>
          <w:lang w:val="en-US" w:eastAsia="en-US"/>
        </w:rPr>
        <w:lastRenderedPageBreak/>
        <w:drawing>
          <wp:inline distT="0" distB="0" distL="0" distR="0">
            <wp:extent cx="5146040" cy="7412355"/>
            <wp:effectExtent l="19050" t="0" r="0" b="0"/>
            <wp:docPr id="63" name="Picture 63" descr="Lančanik VECI - PV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nčanik VECI - PV 11-15"/>
                    <pic:cNvPicPr>
                      <a:picLocks noChangeAspect="1" noChangeArrowheads="1"/>
                    </pic:cNvPicPr>
                  </pic:nvPicPr>
                  <pic:blipFill>
                    <a:blip r:embed="rId82" cstate="print"/>
                    <a:srcRect/>
                    <a:stretch>
                      <a:fillRect/>
                    </a:stretch>
                  </pic:blipFill>
                  <pic:spPr bwMode="auto">
                    <a:xfrm>
                      <a:off x="0" y="0"/>
                      <a:ext cx="5146040" cy="7412355"/>
                    </a:xfrm>
                    <a:prstGeom prst="rect">
                      <a:avLst/>
                    </a:prstGeom>
                    <a:noFill/>
                    <a:ln w="9525">
                      <a:noFill/>
                      <a:miter lim="800000"/>
                      <a:headEnd/>
                      <a:tailEnd/>
                    </a:ln>
                  </pic:spPr>
                </pic:pic>
              </a:graphicData>
            </a:graphic>
          </wp:inline>
        </w:drawing>
      </w:r>
    </w:p>
    <w:p w:rsidR="00402E6F" w:rsidRDefault="00402E6F" w:rsidP="00402E6F">
      <w:pPr>
        <w:jc w:val="center"/>
        <w:rPr>
          <w:sz w:val="32"/>
          <w:szCs w:val="32"/>
          <w:lang w:val="sr-Latn-CS"/>
        </w:rPr>
      </w:pPr>
    </w:p>
    <w:p w:rsidR="00402E6F" w:rsidRPr="00FC7897" w:rsidRDefault="00402E6F" w:rsidP="00402E6F">
      <w:pPr>
        <w:jc w:val="center"/>
        <w:rPr>
          <w:sz w:val="32"/>
          <w:szCs w:val="32"/>
          <w:lang w:val="sr-Latn-CS"/>
        </w:rPr>
      </w:pPr>
    </w:p>
    <w:p w:rsidR="00402E6F" w:rsidRDefault="00A94234" w:rsidP="00402E6F">
      <w:pPr>
        <w:tabs>
          <w:tab w:val="left" w:pos="1065"/>
        </w:tabs>
        <w:rPr>
          <w:sz w:val="32"/>
          <w:szCs w:val="32"/>
          <w:lang w:val="sr-Latn-CS"/>
        </w:rPr>
      </w:pPr>
      <w:r>
        <w:rPr>
          <w:noProof/>
          <w:sz w:val="32"/>
          <w:szCs w:val="32"/>
          <w:lang w:val="en-US" w:eastAsia="en-US"/>
        </w:rPr>
        <w:lastRenderedPageBreak/>
        <w:drawing>
          <wp:inline distT="0" distB="0" distL="0" distR="0">
            <wp:extent cx="5175250" cy="7655560"/>
            <wp:effectExtent l="19050" t="0" r="6350" b="0"/>
            <wp:docPr id="64" name="Picture 64" descr="Lančanik manji - PV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nčanik manji - PV 11-15"/>
                    <pic:cNvPicPr>
                      <a:picLocks noChangeAspect="1" noChangeArrowheads="1"/>
                    </pic:cNvPicPr>
                  </pic:nvPicPr>
                  <pic:blipFill>
                    <a:blip r:embed="rId83" cstate="print"/>
                    <a:srcRect/>
                    <a:stretch>
                      <a:fillRect/>
                    </a:stretch>
                  </pic:blipFill>
                  <pic:spPr bwMode="auto">
                    <a:xfrm>
                      <a:off x="0" y="0"/>
                      <a:ext cx="5175250" cy="7655560"/>
                    </a:xfrm>
                    <a:prstGeom prst="rect">
                      <a:avLst/>
                    </a:prstGeom>
                    <a:noFill/>
                    <a:ln w="9525">
                      <a:noFill/>
                      <a:miter lim="800000"/>
                      <a:headEnd/>
                      <a:tailEnd/>
                    </a:ln>
                  </pic:spPr>
                </pic:pic>
              </a:graphicData>
            </a:graphic>
          </wp:inline>
        </w:drawing>
      </w:r>
    </w:p>
    <w:p w:rsidR="00402E6F" w:rsidRDefault="00402E6F" w:rsidP="00402E6F">
      <w:pPr>
        <w:tabs>
          <w:tab w:val="left" w:pos="3060"/>
        </w:tabs>
        <w:rPr>
          <w:sz w:val="32"/>
          <w:szCs w:val="32"/>
          <w:lang w:val="sr-Latn-CS"/>
        </w:rPr>
      </w:pPr>
      <w:r>
        <w:rPr>
          <w:sz w:val="32"/>
          <w:szCs w:val="32"/>
          <w:lang w:val="sr-Latn-CS"/>
        </w:rPr>
        <w:tab/>
      </w:r>
    </w:p>
    <w:p w:rsidR="00402E6F" w:rsidRPr="00FC7897" w:rsidRDefault="00402E6F" w:rsidP="00402E6F">
      <w:pPr>
        <w:tabs>
          <w:tab w:val="left" w:pos="3060"/>
        </w:tabs>
        <w:rPr>
          <w:sz w:val="32"/>
          <w:szCs w:val="32"/>
          <w:lang w:val="sr-Latn-CS"/>
        </w:rPr>
      </w:pPr>
    </w:p>
    <w:p w:rsidR="00402E6F" w:rsidRDefault="00A94234" w:rsidP="00402E6F">
      <w:pPr>
        <w:ind w:firstLine="709"/>
        <w:rPr>
          <w:sz w:val="32"/>
          <w:szCs w:val="32"/>
          <w:lang w:val="sr-Latn-CS"/>
        </w:rPr>
      </w:pPr>
      <w:r>
        <w:rPr>
          <w:noProof/>
          <w:sz w:val="32"/>
          <w:szCs w:val="32"/>
          <w:lang w:val="en-US" w:eastAsia="en-US"/>
        </w:rPr>
        <w:lastRenderedPageBreak/>
        <w:drawing>
          <wp:inline distT="0" distB="0" distL="0" distR="0">
            <wp:extent cx="5330825" cy="7548880"/>
            <wp:effectExtent l="19050" t="0" r="3175" b="0"/>
            <wp:docPr id="65" name="Picture 65" descr="Noseca kolica SCHARF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seca kolica SCHARF 001"/>
                    <pic:cNvPicPr>
                      <a:picLocks noChangeAspect="1" noChangeArrowheads="1"/>
                    </pic:cNvPicPr>
                  </pic:nvPicPr>
                  <pic:blipFill>
                    <a:blip r:embed="rId84" cstate="print"/>
                    <a:srcRect/>
                    <a:stretch>
                      <a:fillRect/>
                    </a:stretch>
                  </pic:blipFill>
                  <pic:spPr bwMode="auto">
                    <a:xfrm>
                      <a:off x="0" y="0"/>
                      <a:ext cx="5330825" cy="7548880"/>
                    </a:xfrm>
                    <a:prstGeom prst="rect">
                      <a:avLst/>
                    </a:prstGeom>
                    <a:noFill/>
                    <a:ln w="9525">
                      <a:noFill/>
                      <a:miter lim="800000"/>
                      <a:headEnd/>
                      <a:tailEnd/>
                    </a:ln>
                  </pic:spPr>
                </pic:pic>
              </a:graphicData>
            </a:graphic>
          </wp:inline>
        </w:drawing>
      </w:r>
    </w:p>
    <w:p w:rsidR="00402E6F" w:rsidRDefault="00402E6F" w:rsidP="00402E6F">
      <w:pPr>
        <w:tabs>
          <w:tab w:val="left" w:pos="3390"/>
        </w:tabs>
        <w:rPr>
          <w:sz w:val="32"/>
          <w:szCs w:val="32"/>
          <w:lang w:val="sr-Latn-CS"/>
        </w:rPr>
      </w:pPr>
      <w:r>
        <w:rPr>
          <w:sz w:val="32"/>
          <w:szCs w:val="32"/>
          <w:lang w:val="sr-Latn-CS"/>
        </w:rPr>
        <w:tab/>
      </w:r>
    </w:p>
    <w:p w:rsidR="00402E6F" w:rsidRPr="00220F4E" w:rsidRDefault="00402E6F" w:rsidP="00402E6F">
      <w:pPr>
        <w:rPr>
          <w:lang/>
        </w:rPr>
      </w:pPr>
    </w:p>
    <w:p w:rsidR="00402E6F" w:rsidRDefault="00A94234" w:rsidP="00402E6F">
      <w:pPr>
        <w:ind w:firstLine="25"/>
      </w:pPr>
      <w:r>
        <w:rPr>
          <w:b/>
          <w:noProof/>
          <w:sz w:val="32"/>
          <w:szCs w:val="32"/>
          <w:lang w:val="en-US" w:eastAsia="en-US"/>
        </w:rPr>
        <w:lastRenderedPageBreak/>
        <w:drawing>
          <wp:inline distT="0" distB="0" distL="0" distR="0">
            <wp:extent cx="5865495" cy="7889240"/>
            <wp:effectExtent l="1905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srcRect/>
                    <a:stretch>
                      <a:fillRect/>
                    </a:stretch>
                  </pic:blipFill>
                  <pic:spPr bwMode="auto">
                    <a:xfrm>
                      <a:off x="0" y="0"/>
                      <a:ext cx="5865495" cy="7889240"/>
                    </a:xfrm>
                    <a:prstGeom prst="rect">
                      <a:avLst/>
                    </a:prstGeom>
                    <a:solidFill>
                      <a:srgbClr val="FFFFFF"/>
                    </a:solidFill>
                    <a:ln w="9525">
                      <a:noFill/>
                      <a:miter lim="800000"/>
                      <a:headEnd/>
                      <a:tailEnd/>
                    </a:ln>
                  </pic:spPr>
                </pic:pic>
              </a:graphicData>
            </a:graphic>
          </wp:inline>
        </w:drawing>
      </w:r>
    </w:p>
    <w:p w:rsidR="00402E6F" w:rsidRPr="00FC7897" w:rsidRDefault="00402E6F" w:rsidP="00402E6F">
      <w:pPr>
        <w:tabs>
          <w:tab w:val="left" w:pos="2400"/>
        </w:tabs>
        <w:rPr>
          <w:lang w:val="en-US"/>
        </w:rPr>
      </w:pPr>
      <w:r>
        <w:tab/>
      </w:r>
    </w:p>
    <w:p w:rsidR="00402E6F" w:rsidRDefault="00A94234" w:rsidP="00402E6F">
      <w:pPr>
        <w:ind w:left="-600"/>
        <w:jc w:val="center"/>
      </w:pPr>
      <w:r>
        <w:rPr>
          <w:b/>
          <w:noProof/>
          <w:sz w:val="32"/>
          <w:szCs w:val="32"/>
          <w:lang w:val="en-US" w:eastAsia="en-US"/>
        </w:rPr>
        <w:lastRenderedPageBreak/>
        <w:drawing>
          <wp:inline distT="0" distB="0" distL="0" distR="0">
            <wp:extent cx="5826760" cy="8569960"/>
            <wp:effectExtent l="1905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srcRect/>
                    <a:stretch>
                      <a:fillRect/>
                    </a:stretch>
                  </pic:blipFill>
                  <pic:spPr bwMode="auto">
                    <a:xfrm>
                      <a:off x="0" y="0"/>
                      <a:ext cx="5826760" cy="8569960"/>
                    </a:xfrm>
                    <a:prstGeom prst="rect">
                      <a:avLst/>
                    </a:prstGeom>
                    <a:solidFill>
                      <a:srgbClr val="FFFFFF"/>
                    </a:solidFill>
                    <a:ln w="9525">
                      <a:noFill/>
                      <a:miter lim="800000"/>
                      <a:headEnd/>
                      <a:tailEnd/>
                    </a:ln>
                  </pic:spPr>
                </pic:pic>
              </a:graphicData>
            </a:graphic>
          </wp:inline>
        </w:drawing>
      </w:r>
    </w:p>
    <w:p w:rsidR="00402E6F" w:rsidRDefault="00A94234" w:rsidP="00402E6F">
      <w:pPr>
        <w:ind w:left="-600"/>
        <w:jc w:val="center"/>
        <w:rPr>
          <w:b/>
          <w:sz w:val="32"/>
          <w:szCs w:val="32"/>
          <w:lang/>
        </w:rPr>
      </w:pPr>
      <w:r>
        <w:rPr>
          <w:b/>
          <w:noProof/>
          <w:sz w:val="32"/>
          <w:szCs w:val="32"/>
          <w:lang w:val="en-US" w:eastAsia="en-US"/>
        </w:rPr>
        <w:lastRenderedPageBreak/>
        <w:drawing>
          <wp:inline distT="0" distB="0" distL="0" distR="0">
            <wp:extent cx="6089650" cy="7879715"/>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srcRect/>
                    <a:stretch>
                      <a:fillRect/>
                    </a:stretch>
                  </pic:blipFill>
                  <pic:spPr bwMode="auto">
                    <a:xfrm>
                      <a:off x="0" y="0"/>
                      <a:ext cx="6089650" cy="7879715"/>
                    </a:xfrm>
                    <a:prstGeom prst="rect">
                      <a:avLst/>
                    </a:prstGeom>
                    <a:solidFill>
                      <a:srgbClr val="FFFFFF"/>
                    </a:solidFill>
                    <a:ln w="9525">
                      <a:noFill/>
                      <a:miter lim="800000"/>
                      <a:headEnd/>
                      <a:tailEnd/>
                    </a:ln>
                  </pic:spPr>
                </pic:pic>
              </a:graphicData>
            </a:graphic>
          </wp:inline>
        </w:drawing>
      </w:r>
    </w:p>
    <w:p w:rsidR="00402E6F" w:rsidRDefault="00402E6F" w:rsidP="00402E6F">
      <w:pPr>
        <w:tabs>
          <w:tab w:val="left" w:pos="3330"/>
        </w:tabs>
        <w:ind w:left="-600"/>
        <w:rPr>
          <w:sz w:val="32"/>
          <w:szCs w:val="32"/>
          <w:lang/>
        </w:rPr>
      </w:pPr>
      <w:r>
        <w:rPr>
          <w:sz w:val="32"/>
          <w:szCs w:val="32"/>
          <w:lang/>
        </w:rPr>
        <w:tab/>
      </w:r>
    </w:p>
    <w:p w:rsidR="00402E6F" w:rsidRDefault="00A94234" w:rsidP="00402E6F">
      <w:pPr>
        <w:tabs>
          <w:tab w:val="left" w:pos="3330"/>
        </w:tabs>
        <w:ind w:left="-600"/>
        <w:rPr>
          <w:sz w:val="32"/>
          <w:szCs w:val="32"/>
          <w:lang/>
        </w:rPr>
      </w:pPr>
      <w:r>
        <w:rPr>
          <w:noProof/>
          <w:sz w:val="32"/>
          <w:szCs w:val="32"/>
          <w:lang w:val="en-US" w:eastAsia="en-US"/>
        </w:rPr>
        <w:lastRenderedPageBreak/>
        <w:drawing>
          <wp:inline distT="0" distB="0" distL="0" distR="0">
            <wp:extent cx="5982335" cy="7889240"/>
            <wp:effectExtent l="19050" t="0" r="0" b="0"/>
            <wp:docPr id="69" name="Picture 69" descr="Povratna stanica SCHARF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vratna stanica SCHARF 001"/>
                    <pic:cNvPicPr>
                      <a:picLocks noChangeAspect="1" noChangeArrowheads="1"/>
                    </pic:cNvPicPr>
                  </pic:nvPicPr>
                  <pic:blipFill>
                    <a:blip r:embed="rId88" cstate="print"/>
                    <a:srcRect/>
                    <a:stretch>
                      <a:fillRect/>
                    </a:stretch>
                  </pic:blipFill>
                  <pic:spPr bwMode="auto">
                    <a:xfrm>
                      <a:off x="0" y="0"/>
                      <a:ext cx="5982335" cy="7889240"/>
                    </a:xfrm>
                    <a:prstGeom prst="rect">
                      <a:avLst/>
                    </a:prstGeom>
                    <a:noFill/>
                    <a:ln w="9525">
                      <a:noFill/>
                      <a:miter lim="800000"/>
                      <a:headEnd/>
                      <a:tailEnd/>
                    </a:ln>
                  </pic:spPr>
                </pic:pic>
              </a:graphicData>
            </a:graphic>
          </wp:inline>
        </w:drawing>
      </w:r>
    </w:p>
    <w:p w:rsidR="00402E6F" w:rsidRDefault="00402E6F" w:rsidP="00402E6F">
      <w:pPr>
        <w:tabs>
          <w:tab w:val="left" w:pos="2430"/>
        </w:tabs>
        <w:ind w:left="-600"/>
        <w:rPr>
          <w:sz w:val="32"/>
          <w:szCs w:val="32"/>
          <w:lang/>
        </w:rPr>
      </w:pPr>
      <w:r>
        <w:rPr>
          <w:sz w:val="32"/>
          <w:szCs w:val="32"/>
          <w:lang/>
        </w:rPr>
        <w:tab/>
      </w:r>
    </w:p>
    <w:p w:rsidR="00402E6F" w:rsidRDefault="00402E6F" w:rsidP="00402E6F">
      <w:pPr>
        <w:rPr>
          <w:lang w:val="en-US"/>
        </w:rPr>
      </w:pPr>
      <w:r w:rsidRPr="00FC7897">
        <w:rPr>
          <w:sz w:val="32"/>
          <w:szCs w:val="32"/>
          <w:lang/>
        </w:rPr>
        <w:br w:type="page"/>
      </w:r>
      <w:r w:rsidR="00A94234">
        <w:rPr>
          <w:b/>
          <w:noProof/>
          <w:sz w:val="32"/>
          <w:szCs w:val="32"/>
          <w:lang w:val="en-US" w:eastAsia="en-US"/>
        </w:rPr>
        <w:lastRenderedPageBreak/>
        <w:drawing>
          <wp:inline distT="0" distB="0" distL="0" distR="0">
            <wp:extent cx="6322695" cy="7889240"/>
            <wp:effectExtent l="19050" t="0" r="1905" b="0"/>
            <wp:docPr id="70" name="Picture 70" descr="Povratna stanicaSCHARF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vratna stanicaSCHARF2 001"/>
                    <pic:cNvPicPr>
                      <a:picLocks noChangeAspect="1" noChangeArrowheads="1"/>
                    </pic:cNvPicPr>
                  </pic:nvPicPr>
                  <pic:blipFill>
                    <a:blip r:embed="rId89" cstate="print"/>
                    <a:srcRect/>
                    <a:stretch>
                      <a:fillRect/>
                    </a:stretch>
                  </pic:blipFill>
                  <pic:spPr bwMode="auto">
                    <a:xfrm>
                      <a:off x="0" y="0"/>
                      <a:ext cx="6322695" cy="7889240"/>
                    </a:xfrm>
                    <a:prstGeom prst="rect">
                      <a:avLst/>
                    </a:prstGeom>
                    <a:noFill/>
                    <a:ln w="9525">
                      <a:noFill/>
                      <a:miter lim="800000"/>
                      <a:headEnd/>
                      <a:tailEnd/>
                    </a:ln>
                  </pic:spPr>
                </pic:pic>
              </a:graphicData>
            </a:graphic>
          </wp:inline>
        </w:drawing>
      </w:r>
    </w:p>
    <w:p w:rsidR="00402E6F" w:rsidRDefault="00402E6F" w:rsidP="00402E6F">
      <w:pPr>
        <w:jc w:val="center"/>
        <w:rPr>
          <w:lang w:val="en-US"/>
        </w:rPr>
      </w:pPr>
    </w:p>
    <w:p w:rsidR="00402E6F" w:rsidRPr="00F77979" w:rsidRDefault="00402E6F" w:rsidP="00402E6F">
      <w:pPr>
        <w:jc w:val="center"/>
        <w:rPr>
          <w:lang w:val="en-US"/>
        </w:rPr>
      </w:pPr>
    </w:p>
    <w:p w:rsidR="00402E6F" w:rsidRDefault="00A94234" w:rsidP="00402E6F">
      <w:pPr>
        <w:spacing w:line="360" w:lineRule="auto"/>
        <w:rPr>
          <w:b/>
          <w:sz w:val="32"/>
          <w:szCs w:val="32"/>
          <w:lang/>
        </w:rPr>
      </w:pPr>
      <w:r>
        <w:rPr>
          <w:b/>
          <w:noProof/>
          <w:sz w:val="32"/>
          <w:szCs w:val="32"/>
          <w:lang w:val="en-US" w:eastAsia="en-US"/>
        </w:rPr>
        <w:lastRenderedPageBreak/>
        <w:drawing>
          <wp:inline distT="0" distB="0" distL="0" distR="0">
            <wp:extent cx="5720080" cy="7597140"/>
            <wp:effectExtent l="19050" t="0" r="0" b="0"/>
            <wp:docPr id="71" name="Picture 71" descr="Povratna stanica SCHARF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vratna stanica SCHARF1 001"/>
                    <pic:cNvPicPr>
                      <a:picLocks noChangeAspect="1" noChangeArrowheads="1"/>
                    </pic:cNvPicPr>
                  </pic:nvPicPr>
                  <pic:blipFill>
                    <a:blip r:embed="rId90" cstate="print"/>
                    <a:srcRect/>
                    <a:stretch>
                      <a:fillRect/>
                    </a:stretch>
                  </pic:blipFill>
                  <pic:spPr bwMode="auto">
                    <a:xfrm>
                      <a:off x="0" y="0"/>
                      <a:ext cx="5720080" cy="7597140"/>
                    </a:xfrm>
                    <a:prstGeom prst="rect">
                      <a:avLst/>
                    </a:prstGeom>
                    <a:noFill/>
                    <a:ln w="9525">
                      <a:noFill/>
                      <a:miter lim="800000"/>
                      <a:headEnd/>
                      <a:tailEnd/>
                    </a:ln>
                  </pic:spPr>
                </pic:pic>
              </a:graphicData>
            </a:graphic>
          </wp:inline>
        </w:drawing>
      </w:r>
    </w:p>
    <w:p w:rsidR="00402E6F" w:rsidRDefault="00402E6F" w:rsidP="00402E6F">
      <w:pPr>
        <w:jc w:val="center"/>
        <w:rPr>
          <w:sz w:val="32"/>
          <w:szCs w:val="32"/>
          <w:lang/>
        </w:rPr>
      </w:pPr>
    </w:p>
    <w:p w:rsidR="00402E6F" w:rsidRPr="00F77979" w:rsidRDefault="00402E6F" w:rsidP="00402E6F">
      <w:pPr>
        <w:jc w:val="center"/>
        <w:rPr>
          <w:sz w:val="32"/>
          <w:szCs w:val="32"/>
          <w:lang/>
        </w:rPr>
      </w:pPr>
    </w:p>
    <w:p w:rsidR="00402E6F" w:rsidRDefault="00A94234" w:rsidP="00402E6F">
      <w:pPr>
        <w:spacing w:line="360" w:lineRule="auto"/>
        <w:rPr>
          <w:b/>
          <w:sz w:val="32"/>
          <w:szCs w:val="32"/>
          <w:lang/>
        </w:rPr>
      </w:pPr>
      <w:r>
        <w:rPr>
          <w:b/>
          <w:noProof/>
          <w:sz w:val="32"/>
          <w:szCs w:val="32"/>
          <w:lang w:val="en-US" w:eastAsia="en-US"/>
        </w:rPr>
        <w:lastRenderedPageBreak/>
        <w:drawing>
          <wp:inline distT="0" distB="0" distL="0" distR="0">
            <wp:extent cx="5389245" cy="7412355"/>
            <wp:effectExtent l="19050" t="0" r="1905" b="0"/>
            <wp:docPr id="72" name="Picture 72" descr="Vitao VPV-4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itao VPV-4 40-1"/>
                    <pic:cNvPicPr>
                      <a:picLocks noChangeAspect="1" noChangeArrowheads="1"/>
                    </pic:cNvPicPr>
                  </pic:nvPicPr>
                  <pic:blipFill>
                    <a:blip r:embed="rId91" cstate="print"/>
                    <a:srcRect/>
                    <a:stretch>
                      <a:fillRect/>
                    </a:stretch>
                  </pic:blipFill>
                  <pic:spPr bwMode="auto">
                    <a:xfrm>
                      <a:off x="0" y="0"/>
                      <a:ext cx="5389245" cy="7412355"/>
                    </a:xfrm>
                    <a:prstGeom prst="rect">
                      <a:avLst/>
                    </a:prstGeom>
                    <a:noFill/>
                    <a:ln w="9525">
                      <a:noFill/>
                      <a:miter lim="800000"/>
                      <a:headEnd/>
                      <a:tailEnd/>
                    </a:ln>
                  </pic:spPr>
                </pic:pic>
              </a:graphicData>
            </a:graphic>
          </wp:inline>
        </w:drawing>
      </w:r>
    </w:p>
    <w:p w:rsidR="00402E6F" w:rsidRDefault="00402E6F" w:rsidP="00402E6F">
      <w:pPr>
        <w:rPr>
          <w:sz w:val="32"/>
          <w:szCs w:val="32"/>
          <w:lang/>
        </w:rPr>
      </w:pPr>
    </w:p>
    <w:p w:rsidR="00402E6F" w:rsidRDefault="00402E6F" w:rsidP="00402E6F">
      <w:pPr>
        <w:rPr>
          <w:sz w:val="32"/>
          <w:szCs w:val="32"/>
          <w:lang/>
        </w:rPr>
      </w:pPr>
    </w:p>
    <w:p w:rsidR="00402E6F" w:rsidRPr="00F77979" w:rsidRDefault="00402E6F" w:rsidP="00402E6F">
      <w:pPr>
        <w:rPr>
          <w:sz w:val="32"/>
          <w:szCs w:val="32"/>
          <w:lang/>
        </w:rPr>
      </w:pPr>
    </w:p>
    <w:p w:rsidR="00402E6F" w:rsidRDefault="00A94234" w:rsidP="00402E6F">
      <w:pPr>
        <w:spacing w:line="360" w:lineRule="auto"/>
        <w:rPr>
          <w:b/>
          <w:sz w:val="32"/>
          <w:szCs w:val="32"/>
          <w:lang/>
        </w:rPr>
      </w:pPr>
      <w:r>
        <w:rPr>
          <w:b/>
          <w:noProof/>
          <w:sz w:val="32"/>
          <w:szCs w:val="32"/>
          <w:lang w:val="en-US" w:eastAsia="en-US"/>
        </w:rPr>
        <w:lastRenderedPageBreak/>
        <w:drawing>
          <wp:inline distT="0" distB="0" distL="0" distR="0">
            <wp:extent cx="5826760" cy="7295515"/>
            <wp:effectExtent l="19050" t="0" r="2540" b="0"/>
            <wp:docPr id="73" name="Picture 73" descr="Vitao VPV-4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itao VPV-4 40-2"/>
                    <pic:cNvPicPr>
                      <a:picLocks noChangeAspect="1" noChangeArrowheads="1"/>
                    </pic:cNvPicPr>
                  </pic:nvPicPr>
                  <pic:blipFill>
                    <a:blip r:embed="rId92" cstate="print"/>
                    <a:srcRect/>
                    <a:stretch>
                      <a:fillRect/>
                    </a:stretch>
                  </pic:blipFill>
                  <pic:spPr bwMode="auto">
                    <a:xfrm>
                      <a:off x="0" y="0"/>
                      <a:ext cx="5826760" cy="7295515"/>
                    </a:xfrm>
                    <a:prstGeom prst="rect">
                      <a:avLst/>
                    </a:prstGeom>
                    <a:noFill/>
                    <a:ln w="9525">
                      <a:noFill/>
                      <a:miter lim="800000"/>
                      <a:headEnd/>
                      <a:tailEnd/>
                    </a:ln>
                  </pic:spPr>
                </pic:pic>
              </a:graphicData>
            </a:graphic>
          </wp:inline>
        </w:drawing>
      </w:r>
    </w:p>
    <w:p w:rsidR="00402E6F" w:rsidRDefault="00402E6F" w:rsidP="00402E6F">
      <w:pPr>
        <w:rPr>
          <w:sz w:val="32"/>
          <w:szCs w:val="32"/>
          <w:lang/>
        </w:rPr>
      </w:pPr>
    </w:p>
    <w:p w:rsidR="00402E6F" w:rsidRDefault="00402E6F" w:rsidP="00402E6F">
      <w:pPr>
        <w:rPr>
          <w:sz w:val="32"/>
          <w:szCs w:val="32"/>
          <w:lang/>
        </w:rPr>
      </w:pPr>
    </w:p>
    <w:p w:rsidR="00402E6F" w:rsidRPr="00F77979" w:rsidRDefault="00402E6F" w:rsidP="00402E6F">
      <w:pPr>
        <w:rPr>
          <w:sz w:val="32"/>
          <w:szCs w:val="32"/>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Default="004C3951">
      <w:pPr>
        <w:jc w:val="both"/>
        <w:rPr>
          <w:lang/>
        </w:rPr>
      </w:pPr>
    </w:p>
    <w:p w:rsidR="004C3951" w:rsidRPr="004C3951" w:rsidRDefault="004C3951">
      <w:pPr>
        <w:jc w:val="both"/>
        <w:rPr>
          <w:lang/>
        </w:rPr>
      </w:pPr>
    </w:p>
    <w:p w:rsidR="00BD1E66" w:rsidRDefault="00A94234">
      <w:pPr>
        <w:jc w:val="both"/>
        <w:rPr>
          <w:lang/>
        </w:rPr>
      </w:pPr>
      <w:r>
        <w:rPr>
          <w:noProof/>
          <w:sz w:val="32"/>
          <w:szCs w:val="32"/>
          <w:lang w:val="en-US" w:eastAsia="en-US"/>
        </w:rPr>
        <w:drawing>
          <wp:inline distT="0" distB="0" distL="0" distR="0">
            <wp:extent cx="5466715" cy="7519670"/>
            <wp:effectExtent l="19050" t="0" r="635" b="0"/>
            <wp:docPr id="74" name="Picture 74" descr="Vitao VPV-4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itao VPV-4 40-3"/>
                    <pic:cNvPicPr>
                      <a:picLocks noChangeAspect="1" noChangeArrowheads="1"/>
                    </pic:cNvPicPr>
                  </pic:nvPicPr>
                  <pic:blipFill>
                    <a:blip r:embed="rId93" cstate="print"/>
                    <a:srcRect/>
                    <a:stretch>
                      <a:fillRect/>
                    </a:stretch>
                  </pic:blipFill>
                  <pic:spPr bwMode="auto">
                    <a:xfrm>
                      <a:off x="0" y="0"/>
                      <a:ext cx="5466715" cy="7519670"/>
                    </a:xfrm>
                    <a:prstGeom prst="rect">
                      <a:avLst/>
                    </a:prstGeom>
                    <a:noFill/>
                    <a:ln w="9525">
                      <a:noFill/>
                      <a:miter lim="800000"/>
                      <a:headEnd/>
                      <a:tailEnd/>
                    </a:ln>
                  </pic:spPr>
                </pic:pic>
              </a:graphicData>
            </a:graphic>
          </wp:inline>
        </w:drawing>
      </w:r>
    </w:p>
    <w:p w:rsidR="008A761A" w:rsidRDefault="008A761A">
      <w:pPr>
        <w:jc w:val="both"/>
        <w:rPr>
          <w:lang/>
        </w:rPr>
      </w:pPr>
    </w:p>
    <w:p w:rsidR="008A761A" w:rsidRDefault="008A761A">
      <w:pPr>
        <w:jc w:val="both"/>
        <w:rPr>
          <w:lang/>
        </w:rPr>
      </w:pPr>
    </w:p>
    <w:p w:rsidR="008A761A" w:rsidRDefault="008A761A">
      <w:pPr>
        <w:jc w:val="both"/>
        <w:rPr>
          <w:lang/>
        </w:rPr>
      </w:pPr>
    </w:p>
    <w:p w:rsidR="008A761A" w:rsidRDefault="008A761A">
      <w:pPr>
        <w:jc w:val="both"/>
        <w:rPr>
          <w:lang/>
        </w:rPr>
      </w:pPr>
    </w:p>
    <w:p w:rsidR="008A761A" w:rsidRDefault="008A761A">
      <w:pPr>
        <w:jc w:val="both"/>
        <w:rPr>
          <w:lang/>
        </w:rPr>
      </w:pPr>
    </w:p>
    <w:p w:rsidR="008A761A" w:rsidRDefault="008A761A">
      <w:pPr>
        <w:jc w:val="both"/>
        <w:rPr>
          <w:lang/>
        </w:rPr>
      </w:pPr>
    </w:p>
    <w:p w:rsidR="008A761A" w:rsidRPr="00BD1E66" w:rsidRDefault="008A761A">
      <w:pPr>
        <w:jc w:val="both"/>
        <w:rPr>
          <w:lang/>
        </w:rPr>
      </w:pPr>
    </w:p>
    <w:p w:rsidR="00036DD4" w:rsidRPr="00EB1B5C" w:rsidRDefault="00036DD4">
      <w:pPr>
        <w:jc w:val="both"/>
        <w:rPr>
          <w:lang/>
        </w:rPr>
      </w:pPr>
    </w:p>
    <w:p w:rsidR="00026D20" w:rsidRDefault="00A94234">
      <w:pPr>
        <w:jc w:val="both"/>
        <w:rPr>
          <w:lang w:val="en-US"/>
        </w:rPr>
      </w:pPr>
      <w:r>
        <w:rPr>
          <w:noProof/>
          <w:lang w:val="en-US" w:eastAsia="en-US"/>
        </w:rPr>
        <w:drawing>
          <wp:anchor distT="0" distB="0" distL="114935" distR="114935" simplePos="0" relativeHeight="251654144" behindDoc="0" locked="0" layoutInCell="1" allowOverlap="1">
            <wp:simplePos x="0" y="0"/>
            <wp:positionH relativeFrom="column">
              <wp:posOffset>2254250</wp:posOffset>
            </wp:positionH>
            <wp:positionV relativeFrom="paragraph">
              <wp:posOffset>2540</wp:posOffset>
            </wp:positionV>
            <wp:extent cx="1126490" cy="1139190"/>
            <wp:effectExtent l="19050" t="0" r="0" b="0"/>
            <wp:wrapSquare wrapText="lef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1126490" cy="1139190"/>
                    </a:xfrm>
                    <a:prstGeom prst="rect">
                      <a:avLst/>
                    </a:prstGeom>
                    <a:solidFill>
                      <a:srgbClr val="FFFFFF"/>
                    </a:solidFill>
                    <a:ln w="9525">
                      <a:noFill/>
                      <a:miter lim="800000"/>
                      <a:headEnd/>
                      <a:tailEnd/>
                    </a:ln>
                  </pic:spPr>
                </pic:pic>
              </a:graphicData>
            </a:graphic>
          </wp:anchor>
        </w:drawing>
      </w:r>
    </w:p>
    <w:p w:rsidR="00026D20" w:rsidRDefault="00026D20">
      <w:pPr>
        <w:jc w:val="both"/>
      </w:pPr>
    </w:p>
    <w:p w:rsidR="00026D20" w:rsidRDefault="00026D20">
      <w:pPr>
        <w:jc w:val="both"/>
      </w:pPr>
    </w:p>
    <w:p w:rsidR="00026D20" w:rsidRDefault="00026D20">
      <w:pPr>
        <w:jc w:val="both"/>
      </w:pPr>
    </w:p>
    <w:p w:rsidR="00026D20" w:rsidRDefault="00026D20">
      <w:pP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Default="00026D20">
      <w:pPr>
        <w:spacing w:line="360" w:lineRule="auto"/>
        <w:jc w:val="center"/>
        <w:rPr>
          <w:b/>
          <w:bCs/>
          <w:lang w:val="sr-Latn-CS"/>
        </w:rPr>
      </w:pPr>
      <w:r>
        <w:rPr>
          <w:b/>
          <w:bCs/>
        </w:rPr>
        <w:t>e-mail:</w:t>
      </w:r>
      <w:hyperlink r:id="rId95" w:history="1">
        <w:r w:rsidR="00674396" w:rsidRPr="00623ADE">
          <w:rPr>
            <w:rStyle w:val="Hyperlink"/>
          </w:rPr>
          <w:t>.</w:t>
        </w:r>
        <w:r w:rsidR="00674396" w:rsidRPr="00623ADE">
          <w:rPr>
            <w:rStyle w:val="Hyperlink"/>
            <w:lang/>
          </w:rPr>
          <w:t>dejan.ostoji</w:t>
        </w:r>
        <w:r w:rsidR="00674396" w:rsidRPr="00623ADE">
          <w:rPr>
            <w:rStyle w:val="Hyperlink"/>
          </w:rPr>
          <w:t>c@jppeu.rs</w:t>
        </w:r>
      </w:hyperlink>
    </w:p>
    <w:p w:rsidR="00026D20" w:rsidRDefault="00026D20">
      <w:pPr>
        <w:spacing w:line="360" w:lineRule="auto"/>
        <w:jc w:val="center"/>
        <w:rPr>
          <w:b/>
          <w:bCs/>
          <w:lang w:val="sr-Latn-CS"/>
        </w:rPr>
      </w:pPr>
      <w:r>
        <w:rPr>
          <w:b/>
          <w:bCs/>
          <w:lang w:val="sr-Latn-CS"/>
        </w:rPr>
        <w:t>www.jppeu.rs</w:t>
      </w:r>
    </w:p>
    <w:p w:rsidR="00026D20" w:rsidRDefault="00026D20">
      <w:pPr>
        <w:spacing w:line="360" w:lineRule="auto"/>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pPr>
      <w:r>
        <w:rPr>
          <w:lang/>
        </w:rPr>
        <w:t>6</w:t>
      </w:r>
      <w:r w:rsidR="00026D20">
        <w:rPr>
          <w:lang w:val="sr-Cyrl-CS"/>
        </w:rPr>
        <w:t xml:space="preserve">. </w:t>
      </w:r>
      <w:r w:rsidR="00026D20">
        <w:t>ОБРАЗАЦ СТРУКТУРЕ ЦЕНЕ КОШТАЊА</w:t>
      </w:r>
    </w:p>
    <w:p w:rsidR="00026D20" w:rsidRDefault="00026D20">
      <w:pPr>
        <w:spacing w:line="360" w:lineRule="auto"/>
        <w:jc w:val="center"/>
        <w:rPr>
          <w:b/>
          <w:bCs/>
        </w:rPr>
      </w:pPr>
    </w:p>
    <w:p w:rsidR="00026D20" w:rsidRDefault="00026D20">
      <w:pPr>
        <w:spacing w:line="360" w:lineRule="auto"/>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Pr="00FB3538" w:rsidRDefault="00026D20" w:rsidP="00FB3538">
      <w:pPr>
        <w:spacing w:line="360" w:lineRule="auto"/>
        <w:rPr>
          <w:b/>
          <w:bCs/>
          <w:lang/>
        </w:rPr>
      </w:pPr>
    </w:p>
    <w:p w:rsidR="00941F90" w:rsidRPr="00941F90" w:rsidRDefault="00941F90" w:rsidP="00D51591">
      <w:pPr>
        <w:spacing w:line="360" w:lineRule="auto"/>
        <w:jc w:val="center"/>
        <w:rPr>
          <w:b/>
          <w:bCs/>
          <w:lang/>
        </w:rPr>
        <w:sectPr w:rsidR="00941F90" w:rsidRPr="00941F90">
          <w:footerReference w:type="default" r:id="rId96"/>
          <w:pgSz w:w="11906" w:h="16838"/>
          <w:pgMar w:top="763" w:right="1134" w:bottom="847" w:left="1701" w:header="720" w:footer="562" w:gutter="0"/>
          <w:cols w:space="720"/>
          <w:docGrid w:linePitch="360"/>
        </w:sectPr>
      </w:pPr>
    </w:p>
    <w:p w:rsidR="00392448" w:rsidRDefault="00392448" w:rsidP="00941F90">
      <w:pPr>
        <w:rPr>
          <w:b/>
          <w:bCs/>
          <w:lang/>
        </w:rPr>
      </w:pPr>
    </w:p>
    <w:p w:rsidR="004946BA" w:rsidRDefault="004946BA" w:rsidP="00941F90">
      <w:pPr>
        <w:rPr>
          <w:b/>
          <w:bCs/>
          <w:lang/>
        </w:rPr>
      </w:pPr>
    </w:p>
    <w:p w:rsidR="004946BA" w:rsidRPr="004946BA" w:rsidRDefault="004946BA" w:rsidP="00941F90">
      <w:pPr>
        <w:rPr>
          <w:b/>
          <w:bCs/>
          <w:lang/>
        </w:rPr>
      </w:pPr>
    </w:p>
    <w:p w:rsidR="00392448" w:rsidRDefault="00392448" w:rsidP="00392448">
      <w:pPr>
        <w:jc w:val="center"/>
        <w:rPr>
          <w:b/>
          <w:lang/>
        </w:rPr>
      </w:pPr>
      <w:r>
        <w:rPr>
          <w:b/>
          <w:bCs/>
        </w:rPr>
        <w:t>ОБРАЗАЦ СТРУКТУРЕ ЦЕНЕ КОШТАЊА</w:t>
      </w:r>
      <w:r>
        <w:rPr>
          <w:b/>
          <w:bCs/>
          <w:lang/>
        </w:rPr>
        <w:t xml:space="preserve"> </w:t>
      </w:r>
      <w:r>
        <w:t xml:space="preserve">За понуду бр. _____________ од ___. ___. ______. год. </w:t>
      </w:r>
      <w:r w:rsidR="008D57C3" w:rsidRPr="008D57C3">
        <w:rPr>
          <w:b/>
          <w:lang/>
        </w:rPr>
        <w:t>за партију 1</w:t>
      </w:r>
    </w:p>
    <w:p w:rsidR="004946BA" w:rsidRDefault="004946BA" w:rsidP="00392448">
      <w:pPr>
        <w:jc w:val="center"/>
        <w:rPr>
          <w:b/>
          <w:lang/>
        </w:rPr>
      </w:pPr>
    </w:p>
    <w:p w:rsidR="004946BA" w:rsidRDefault="004946BA" w:rsidP="00392448">
      <w:pPr>
        <w:jc w:val="center"/>
        <w:rPr>
          <w:b/>
          <w:lang/>
        </w:rPr>
      </w:pPr>
    </w:p>
    <w:p w:rsidR="004946BA" w:rsidRDefault="004946BA" w:rsidP="00392448">
      <w:pPr>
        <w:jc w:val="center"/>
        <w:rPr>
          <w:b/>
          <w:lang/>
        </w:rPr>
      </w:pPr>
    </w:p>
    <w:p w:rsidR="00EB1B5C" w:rsidRPr="008D57C3" w:rsidRDefault="00EB1B5C" w:rsidP="00392448">
      <w:pPr>
        <w:jc w:val="center"/>
        <w:rPr>
          <w:b/>
          <w:lang/>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4946BA" w:rsidTr="00F52CA8">
        <w:tc>
          <w:tcPr>
            <w:tcW w:w="1490" w:type="dxa"/>
            <w:vMerge w:val="restart"/>
            <w:tcBorders>
              <w:top w:val="single" w:sz="4" w:space="0" w:color="auto"/>
              <w:left w:val="single" w:sz="4" w:space="0" w:color="auto"/>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pBdr>
                <w:bottom w:val="single" w:sz="4" w:space="1" w:color="auto"/>
              </w:pBdr>
              <w:jc w:val="center"/>
              <w:rPr>
                <w:b/>
                <w:sz w:val="14"/>
                <w:szCs w:val="14"/>
              </w:rPr>
            </w:pPr>
            <w:r>
              <w:rPr>
                <w:b/>
                <w:sz w:val="14"/>
                <w:szCs w:val="14"/>
              </w:rPr>
              <w:t>Трошкови  који чине јединичну цену без ПДВ-а</w:t>
            </w:r>
          </w:p>
          <w:p w:rsidR="004946BA" w:rsidRDefault="004946BA"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r>
      <w:tr w:rsidR="004946BA" w:rsidTr="00F52CA8">
        <w:tc>
          <w:tcPr>
            <w:tcW w:w="1490" w:type="dxa"/>
            <w:vMerge/>
            <w:tcBorders>
              <w:left w:val="single" w:sz="4" w:space="0" w:color="auto"/>
              <w:bottom w:val="single" w:sz="4" w:space="0" w:color="auto"/>
            </w:tcBorders>
            <w:shd w:val="clear" w:color="auto" w:fill="auto"/>
          </w:tcPr>
          <w:p w:rsidR="004946BA" w:rsidRDefault="004946BA"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left w:val="single" w:sz="4" w:space="0" w:color="auto"/>
              <w:bottom w:val="single" w:sz="4" w:space="0" w:color="auto"/>
            </w:tcBorders>
            <w:shd w:val="clear" w:color="auto" w:fill="auto"/>
          </w:tcPr>
          <w:p w:rsidR="004946BA" w:rsidRDefault="004946BA"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Остали</w:t>
            </w:r>
          </w:p>
          <w:p w:rsidR="004946BA" w:rsidRDefault="004946BA"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 xml:space="preserve">Износ ПДВ-а на јед. </w:t>
            </w:r>
            <w:r>
              <w:rPr>
                <w:b/>
                <w:sz w:val="14"/>
                <w:szCs w:val="14"/>
                <w:lang/>
              </w:rPr>
              <w:t>ц</w:t>
            </w:r>
            <w:r>
              <w:rPr>
                <w:b/>
                <w:sz w:val="14"/>
                <w:szCs w:val="14"/>
              </w:rPr>
              <w:t xml:space="preserve">ену </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Укупна вредност + ПДВ </w:t>
            </w:r>
          </w:p>
          <w:p w:rsidR="004946BA" w:rsidRDefault="004946BA" w:rsidP="00F52CA8">
            <w:pPr>
              <w:snapToGrid w:val="0"/>
              <w:rPr>
                <w:b/>
                <w:sz w:val="14"/>
                <w:szCs w:val="14"/>
              </w:rPr>
            </w:pPr>
          </w:p>
        </w:tc>
      </w:tr>
      <w:tr w:rsidR="004946BA"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4946BA" w:rsidRDefault="004946BA"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 xml:space="preserve">Погонска станица, </w:t>
            </w:r>
            <w:r w:rsidRPr="000B73E0">
              <w:rPr>
                <w:sz w:val="12"/>
                <w:szCs w:val="12"/>
                <w:lang/>
              </w:rPr>
              <w:t>ТТ 800/</w:t>
            </w:r>
            <w:r w:rsidRPr="000B73E0">
              <w:rPr>
                <w:sz w:val="12"/>
                <w:szCs w:val="12"/>
              </w:rPr>
              <w:t>II (дупли погон</w:t>
            </w:r>
            <w:r w:rsidRPr="000B73E0">
              <w:rPr>
                <w:sz w:val="12"/>
                <w:szCs w:val="12"/>
                <w:lang/>
              </w:rPr>
              <w:t>)</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1</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Погонски бубањ ТТ 800/II (дупли погон без зупчаника)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Погонска станица  ТТ 800/I</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Погонски бубањ без зупчаника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Ланчана спојница са ланцем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Погонски зупчаник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Повратна станица са бубњем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3</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Повратни бубањ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Истоваривач са бубњем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Бубањ истоваривача ТТ 800 са кућиштима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Кућиште погонског бубња са поклопцем</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lang/>
              </w:rPr>
            </w:pPr>
            <w:r w:rsidRPr="000B73E0">
              <w:rPr>
                <w:sz w:val="12"/>
                <w:szCs w:val="12"/>
                <w:lang/>
              </w:rPr>
              <w:lastRenderedPageBreak/>
              <w:t>Погонски бубањ ТТ-1000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Подужна конструкција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810F7A">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300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392448" w:rsidRDefault="00392448" w:rsidP="00392448">
      <w:pPr>
        <w:rPr>
          <w:lang/>
        </w:rPr>
      </w:pPr>
    </w:p>
    <w:p w:rsidR="004946BA" w:rsidRDefault="004946BA" w:rsidP="00392448">
      <w:pPr>
        <w:rPr>
          <w:lang/>
        </w:rPr>
      </w:pPr>
    </w:p>
    <w:p w:rsidR="004946BA" w:rsidRDefault="004946BA" w:rsidP="00392448">
      <w:pPr>
        <w:rPr>
          <w:lang/>
        </w:rPr>
      </w:pPr>
    </w:p>
    <w:p w:rsidR="004946BA" w:rsidRDefault="004946BA" w:rsidP="00392448">
      <w:pPr>
        <w:rPr>
          <w:lang/>
        </w:rPr>
      </w:pPr>
    </w:p>
    <w:p w:rsidR="00EB1B5C" w:rsidRDefault="00EB1B5C" w:rsidP="00392448">
      <w:pPr>
        <w:ind w:right="384"/>
        <w:rPr>
          <w:bCs/>
          <w:lang/>
        </w:rPr>
      </w:pPr>
    </w:p>
    <w:p w:rsidR="000B73E0" w:rsidRDefault="000B73E0" w:rsidP="00392448">
      <w:pPr>
        <w:ind w:right="384"/>
        <w:rPr>
          <w:bCs/>
          <w:lang/>
        </w:rPr>
      </w:pPr>
    </w:p>
    <w:p w:rsidR="000B73E0" w:rsidRDefault="000B73E0" w:rsidP="00392448">
      <w:pPr>
        <w:ind w:right="384"/>
        <w:rPr>
          <w:bCs/>
          <w:lang/>
        </w:rPr>
      </w:pPr>
    </w:p>
    <w:p w:rsidR="000B73E0" w:rsidRPr="000B73E0" w:rsidRDefault="000B73E0" w:rsidP="00392448">
      <w:pPr>
        <w:ind w:right="384"/>
        <w:rPr>
          <w:bCs/>
          <w:lang/>
        </w:rPr>
      </w:pPr>
    </w:p>
    <w:p w:rsidR="00EB1B5C" w:rsidRDefault="006441AA" w:rsidP="00392448">
      <w:pPr>
        <w:ind w:right="384"/>
        <w:rPr>
          <w:bCs/>
          <w:lang/>
        </w:rPr>
      </w:pPr>
      <w:r>
        <w:rPr>
          <w:bCs/>
          <w:lang/>
        </w:rPr>
        <w:t xml:space="preserve">                                                                                                                                                                                          </w:t>
      </w:r>
      <w:r>
        <w:rPr>
          <w:bCs/>
        </w:rPr>
        <w:t xml:space="preserve">Потпис овлашћеног лица </w:t>
      </w:r>
      <w:r>
        <w:rPr>
          <w:bCs/>
          <w:lang/>
        </w:rPr>
        <w:t>п</w:t>
      </w:r>
      <w:r w:rsidRPr="00686278">
        <w:rPr>
          <w:bCs/>
        </w:rPr>
        <w:t>онуђача</w:t>
      </w:r>
    </w:p>
    <w:p w:rsidR="000B73E0" w:rsidRPr="000B73E0" w:rsidRDefault="000B73E0" w:rsidP="00392448">
      <w:pPr>
        <w:ind w:right="384"/>
        <w:rPr>
          <w:bCs/>
          <w:lang/>
        </w:rPr>
      </w:pPr>
    </w:p>
    <w:p w:rsidR="004946BA" w:rsidRDefault="004946BA" w:rsidP="00392448">
      <w:pPr>
        <w:ind w:right="384"/>
        <w:rPr>
          <w:bCs/>
          <w:lang/>
        </w:rPr>
      </w:pPr>
    </w:p>
    <w:p w:rsidR="004946BA" w:rsidRPr="004946BA" w:rsidRDefault="004946BA" w:rsidP="00392448">
      <w:pPr>
        <w:ind w:right="384"/>
        <w:rPr>
          <w:bCs/>
          <w:lang/>
        </w:rPr>
      </w:pPr>
    </w:p>
    <w:p w:rsidR="00686278" w:rsidRPr="006441AA" w:rsidRDefault="00392448" w:rsidP="00392448">
      <w:pPr>
        <w:ind w:right="384"/>
        <w:rPr>
          <w:bCs/>
          <w:lang/>
        </w:rPr>
      </w:pPr>
      <w:r>
        <w:rPr>
          <w:bCs/>
        </w:rPr>
        <w:t xml:space="preserve">Место ________________   </w:t>
      </w:r>
      <w:r w:rsidR="006441AA">
        <w:rPr>
          <w:bCs/>
        </w:rPr>
        <w:t xml:space="preserve">Датум _______ </w:t>
      </w:r>
      <w:r>
        <w:rPr>
          <w:bCs/>
        </w:rPr>
        <w:t xml:space="preserve">                               М.П.</w:t>
      </w:r>
      <w:r w:rsidR="006441AA">
        <w:rPr>
          <w:bCs/>
          <w:lang/>
        </w:rPr>
        <w:t xml:space="preserve">                                                                        ______________________________</w:t>
      </w:r>
    </w:p>
    <w:p w:rsidR="008D57C3" w:rsidRPr="006441AA" w:rsidRDefault="00392448" w:rsidP="006441AA">
      <w:pPr>
        <w:ind w:right="384"/>
        <w:jc w:val="both"/>
        <w:rPr>
          <w:bCs/>
          <w:lang/>
        </w:rPr>
      </w:pPr>
      <w:r>
        <w:rPr>
          <w:bCs/>
        </w:rPr>
        <w:t xml:space="preserve">    </w:t>
      </w:r>
      <w:r w:rsidR="006441AA">
        <w:rPr>
          <w:bCs/>
        </w:rPr>
        <w:t xml:space="preserve">                  </w:t>
      </w:r>
      <w:r>
        <w:rPr>
          <w:bCs/>
        </w:rPr>
        <w:t xml:space="preserve">     </w:t>
      </w:r>
      <w:r w:rsidR="00686278">
        <w:rPr>
          <w:bCs/>
        </w:rPr>
        <w:t xml:space="preserve">                    </w:t>
      </w:r>
      <w:r>
        <w:rPr>
          <w:bCs/>
        </w:rPr>
        <w:t xml:space="preserve">                                                                          </w:t>
      </w:r>
      <w:r w:rsidR="006441AA">
        <w:rPr>
          <w:bCs/>
        </w:rPr>
        <w:t xml:space="preserve">                     </w:t>
      </w:r>
    </w:p>
    <w:p w:rsidR="008D57C3" w:rsidRDefault="008D57C3" w:rsidP="00B10D57">
      <w:pPr>
        <w:jc w:val="both"/>
        <w:rPr>
          <w:bCs/>
          <w:lang/>
        </w:rPr>
      </w:pPr>
    </w:p>
    <w:p w:rsidR="004946BA" w:rsidRDefault="004946BA" w:rsidP="00B10D57">
      <w:pPr>
        <w:jc w:val="both"/>
        <w:rPr>
          <w:bCs/>
          <w:lang/>
        </w:rPr>
      </w:pPr>
    </w:p>
    <w:p w:rsidR="004946BA" w:rsidRDefault="004946BA" w:rsidP="00B10D57">
      <w:pPr>
        <w:jc w:val="both"/>
        <w:rPr>
          <w:bCs/>
          <w:lang/>
        </w:rPr>
      </w:pPr>
    </w:p>
    <w:p w:rsidR="004946BA" w:rsidRDefault="004946BA" w:rsidP="00B10D57">
      <w:pPr>
        <w:jc w:val="both"/>
        <w:rPr>
          <w:bCs/>
          <w:lang/>
        </w:rPr>
      </w:pPr>
    </w:p>
    <w:p w:rsidR="004946BA" w:rsidRDefault="004946BA" w:rsidP="00B10D57">
      <w:pPr>
        <w:jc w:val="both"/>
        <w:rPr>
          <w:bCs/>
          <w:lang/>
        </w:rPr>
      </w:pPr>
    </w:p>
    <w:p w:rsidR="004946BA" w:rsidRPr="004946BA" w:rsidRDefault="004946BA" w:rsidP="00B10D57">
      <w:pPr>
        <w:jc w:val="both"/>
        <w:rPr>
          <w:bCs/>
          <w:lang/>
        </w:rPr>
      </w:pPr>
    </w:p>
    <w:p w:rsidR="008D57C3" w:rsidRDefault="008D57C3"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0B73E0" w:rsidRDefault="000B73E0" w:rsidP="00626FA8">
      <w:pPr>
        <w:ind w:left="360"/>
        <w:jc w:val="both"/>
        <w:rPr>
          <w:bCs/>
          <w:lang/>
        </w:rPr>
      </w:pPr>
    </w:p>
    <w:p w:rsidR="008D57C3" w:rsidRDefault="008D57C3" w:rsidP="008D57C3">
      <w:pPr>
        <w:jc w:val="center"/>
        <w:rPr>
          <w:b/>
          <w:lang/>
        </w:rPr>
      </w:pPr>
      <w:r>
        <w:rPr>
          <w:b/>
          <w:bCs/>
        </w:rPr>
        <w:t>ОБРАЗАЦ СТРУКТУРЕ ЦЕНЕ КОШТАЊА</w:t>
      </w:r>
      <w:r>
        <w:rPr>
          <w:b/>
          <w:bCs/>
          <w:lang/>
        </w:rPr>
        <w:t xml:space="preserve"> </w:t>
      </w:r>
      <w:r>
        <w:t xml:space="preserve">За понуду бр. _____________ од ___. ___. ______. год. </w:t>
      </w:r>
      <w:r w:rsidRPr="008D57C3">
        <w:rPr>
          <w:b/>
          <w:lang/>
        </w:rPr>
        <w:t xml:space="preserve">за партију </w:t>
      </w:r>
      <w:r>
        <w:rPr>
          <w:b/>
          <w:lang/>
        </w:rPr>
        <w:t>2</w:t>
      </w:r>
    </w:p>
    <w:p w:rsidR="00EB1B5C" w:rsidRDefault="00EB1B5C" w:rsidP="008D57C3">
      <w:pPr>
        <w:jc w:val="center"/>
        <w:rPr>
          <w:b/>
          <w:lang/>
        </w:rPr>
      </w:pPr>
    </w:p>
    <w:p w:rsidR="00EB1B5C" w:rsidRDefault="00EB1B5C" w:rsidP="008D57C3">
      <w:pPr>
        <w:jc w:val="center"/>
        <w:rPr>
          <w:b/>
          <w:lang/>
        </w:rPr>
      </w:pPr>
    </w:p>
    <w:p w:rsidR="00B10D57" w:rsidRPr="00B10D57" w:rsidRDefault="00B10D57" w:rsidP="008D57C3">
      <w:pPr>
        <w:jc w:val="center"/>
        <w:rPr>
          <w:b/>
          <w:lang/>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B10D57" w:rsidTr="00D016AF">
        <w:tc>
          <w:tcPr>
            <w:tcW w:w="1490" w:type="dxa"/>
            <w:vMerge w:val="restart"/>
            <w:tcBorders>
              <w:top w:val="single" w:sz="4" w:space="0" w:color="auto"/>
              <w:left w:val="single" w:sz="4" w:space="0" w:color="auto"/>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pBdr>
                <w:bottom w:val="single" w:sz="4" w:space="1" w:color="auto"/>
              </w:pBdr>
              <w:jc w:val="center"/>
              <w:rPr>
                <w:b/>
                <w:sz w:val="14"/>
                <w:szCs w:val="14"/>
              </w:rPr>
            </w:pPr>
            <w:r>
              <w:rPr>
                <w:b/>
                <w:sz w:val="14"/>
                <w:szCs w:val="14"/>
              </w:rPr>
              <w:t>Трошкови  који чине јединичну цену без ПДВ-а</w:t>
            </w:r>
          </w:p>
          <w:p w:rsidR="00B10D57" w:rsidRDefault="00B10D57" w:rsidP="00D016AF">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B10D57" w:rsidRDefault="00B10D57" w:rsidP="00D016AF">
            <w:pPr>
              <w:snapToGrid w:val="0"/>
              <w:rPr>
                <w:b/>
                <w:sz w:val="14"/>
                <w:szCs w:val="14"/>
              </w:rPr>
            </w:pPr>
          </w:p>
        </w:tc>
      </w:tr>
      <w:tr w:rsidR="00B10D57" w:rsidTr="00D016AF">
        <w:tc>
          <w:tcPr>
            <w:tcW w:w="1490" w:type="dxa"/>
            <w:vMerge/>
            <w:tcBorders>
              <w:left w:val="single" w:sz="4" w:space="0" w:color="auto"/>
              <w:bottom w:val="single" w:sz="4" w:space="0" w:color="auto"/>
            </w:tcBorders>
            <w:shd w:val="clear" w:color="auto" w:fill="auto"/>
          </w:tcPr>
          <w:p w:rsidR="00B10D57" w:rsidRDefault="00B10D57" w:rsidP="00D016AF">
            <w:pPr>
              <w:snapToGrid w:val="0"/>
              <w:rPr>
                <w:b/>
                <w:sz w:val="14"/>
                <w:szCs w:val="14"/>
              </w:rPr>
            </w:pPr>
          </w:p>
        </w:tc>
        <w:tc>
          <w:tcPr>
            <w:tcW w:w="664" w:type="dxa"/>
            <w:vMerge/>
            <w:tcBorders>
              <w:left w:val="single" w:sz="4" w:space="0" w:color="000000"/>
              <w:bottom w:val="single" w:sz="4" w:space="0" w:color="auto"/>
            </w:tcBorders>
            <w:shd w:val="clear" w:color="auto" w:fill="auto"/>
          </w:tcPr>
          <w:p w:rsidR="00B10D57" w:rsidRDefault="00B10D57" w:rsidP="00D016AF">
            <w:pPr>
              <w:snapToGrid w:val="0"/>
              <w:rPr>
                <w:b/>
                <w:sz w:val="14"/>
                <w:szCs w:val="14"/>
              </w:rPr>
            </w:pPr>
          </w:p>
        </w:tc>
        <w:tc>
          <w:tcPr>
            <w:tcW w:w="1077" w:type="dxa"/>
            <w:vMerge/>
            <w:tcBorders>
              <w:left w:val="single" w:sz="4" w:space="0" w:color="000000"/>
              <w:bottom w:val="single" w:sz="4" w:space="0" w:color="auto"/>
            </w:tcBorders>
            <w:shd w:val="clear" w:color="auto" w:fill="auto"/>
          </w:tcPr>
          <w:p w:rsidR="00B10D57" w:rsidRDefault="00B10D57" w:rsidP="00D016AF">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B10D57" w:rsidRDefault="00B10D57" w:rsidP="00D016AF">
            <w:pPr>
              <w:snapToGrid w:val="0"/>
              <w:rPr>
                <w:b/>
                <w:sz w:val="14"/>
                <w:szCs w:val="14"/>
              </w:rPr>
            </w:pPr>
          </w:p>
        </w:tc>
        <w:tc>
          <w:tcPr>
            <w:tcW w:w="1077" w:type="dxa"/>
            <w:tcBorders>
              <w:left w:val="single" w:sz="4" w:space="0" w:color="auto"/>
              <w:bottom w:val="single" w:sz="4" w:space="0" w:color="auto"/>
            </w:tcBorders>
            <w:shd w:val="clear" w:color="auto" w:fill="auto"/>
          </w:tcPr>
          <w:p w:rsidR="00B10D57" w:rsidRDefault="00B10D57" w:rsidP="00D016AF">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B10D57" w:rsidRDefault="00B10D57" w:rsidP="00D016AF">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B10D57" w:rsidRDefault="00B10D57" w:rsidP="00D016AF">
            <w:pPr>
              <w:snapToGrid w:val="0"/>
              <w:rPr>
                <w:b/>
                <w:sz w:val="14"/>
                <w:szCs w:val="14"/>
              </w:rPr>
            </w:pPr>
            <w:r>
              <w:rPr>
                <w:b/>
                <w:sz w:val="14"/>
                <w:szCs w:val="14"/>
              </w:rPr>
              <w:t>Остали</w:t>
            </w:r>
          </w:p>
          <w:p w:rsidR="00B10D57" w:rsidRDefault="00B10D57" w:rsidP="00D016AF">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rPr>
                <w:b/>
                <w:sz w:val="14"/>
                <w:szCs w:val="14"/>
              </w:rPr>
            </w:pPr>
            <w:r>
              <w:rPr>
                <w:b/>
                <w:sz w:val="14"/>
                <w:szCs w:val="14"/>
              </w:rPr>
              <w:t xml:space="preserve">Износ ПДВ-а на јед. </w:t>
            </w:r>
            <w:r>
              <w:rPr>
                <w:b/>
                <w:sz w:val="14"/>
                <w:szCs w:val="14"/>
                <w:lang/>
              </w:rPr>
              <w:t>ц</w:t>
            </w:r>
            <w:r>
              <w:rPr>
                <w:b/>
                <w:sz w:val="14"/>
                <w:szCs w:val="14"/>
              </w:rPr>
              <w:t xml:space="preserve">ену </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B10D57" w:rsidRDefault="00B10D57" w:rsidP="00D016AF">
            <w:pPr>
              <w:snapToGrid w:val="0"/>
              <w:rPr>
                <w:b/>
                <w:sz w:val="14"/>
                <w:szCs w:val="14"/>
              </w:rPr>
            </w:pPr>
          </w:p>
          <w:p w:rsidR="00B10D57" w:rsidRDefault="00B10D57" w:rsidP="00D016AF">
            <w:pPr>
              <w:snapToGrid w:val="0"/>
              <w:rPr>
                <w:b/>
                <w:sz w:val="14"/>
                <w:szCs w:val="14"/>
              </w:rPr>
            </w:pPr>
          </w:p>
          <w:p w:rsidR="00B10D57" w:rsidRDefault="00B10D57" w:rsidP="00D016AF">
            <w:pPr>
              <w:snapToGrid w:val="0"/>
              <w:rPr>
                <w:b/>
                <w:sz w:val="14"/>
                <w:szCs w:val="14"/>
              </w:rPr>
            </w:pPr>
            <w:r>
              <w:rPr>
                <w:b/>
                <w:sz w:val="14"/>
                <w:szCs w:val="14"/>
              </w:rPr>
              <w:t xml:space="preserve">Укупна вредност + ПДВ </w:t>
            </w:r>
          </w:p>
          <w:p w:rsidR="00B10D57" w:rsidRDefault="00B10D57" w:rsidP="00D016AF">
            <w:pPr>
              <w:snapToGrid w:val="0"/>
              <w:rPr>
                <w:b/>
                <w:sz w:val="14"/>
                <w:szCs w:val="14"/>
              </w:rPr>
            </w:pPr>
          </w:p>
        </w:tc>
      </w:tr>
      <w:tr w:rsidR="00B10D57" w:rsidTr="00D016AF">
        <w:trPr>
          <w:trHeight w:val="509"/>
        </w:trPr>
        <w:tc>
          <w:tcPr>
            <w:tcW w:w="1490"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B10D57" w:rsidRDefault="00B10D57" w:rsidP="00D016AF">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B10D57" w:rsidRDefault="00B10D57" w:rsidP="00D016AF">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 xml:space="preserve">Погонска станица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CF5EC8" w:rsidRDefault="000B73E0" w:rsidP="0041074F">
            <w:pPr>
              <w:pStyle w:val="TableContents"/>
              <w:jc w:val="center"/>
              <w:rPr>
                <w:lang/>
              </w:rPr>
            </w:pPr>
            <w:r>
              <w:rPr>
                <w:lang/>
              </w:rP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Погонски ланчаник</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Помоћни лежај</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Поклопац погона</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60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Свлакач ланца</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100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Носач Л(шарка)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50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Носач Д(шарка)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50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Осовиница свлакача ланца</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100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Носач мотора</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6</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Повратна станица</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Повратни бубањ</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40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Навојно вретено</w:t>
            </w:r>
            <w:r w:rsidRPr="000B73E0">
              <w:rPr>
                <w:sz w:val="12"/>
                <w:szCs w:val="12"/>
              </w:rPr>
              <w:t xml:space="preserve"> </w:t>
            </w:r>
            <w:r w:rsidRPr="000B73E0">
              <w:rPr>
                <w:sz w:val="12"/>
                <w:szCs w:val="12"/>
                <w:lang/>
              </w:rPr>
              <w:t>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20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rPr>
              <w:t xml:space="preserve">Погонска станица, </w:t>
            </w:r>
            <w:r w:rsidRPr="000B73E0">
              <w:rPr>
                <w:sz w:val="12"/>
                <w:szCs w:val="12"/>
                <w:lang/>
              </w:rPr>
              <w:t>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lastRenderedPageBreak/>
              <w:t>Погонски ланчаник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Помоћни лежај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Повратна станица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Повратни бубањ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9D3FC0">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Default="000B73E0" w:rsidP="0041074F">
            <w:pPr>
              <w:pStyle w:val="TableContents"/>
              <w:jc w:val="center"/>
              <w:rPr>
                <w:lang/>
              </w:rPr>
            </w:pPr>
            <w:r>
              <w:rPr>
                <w:lang/>
              </w:rP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D016AF">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D016AF">
            <w:pPr>
              <w:snapToGrid w:val="0"/>
              <w:rPr>
                <w:b/>
                <w:sz w:val="16"/>
                <w:szCs w:val="16"/>
              </w:rPr>
            </w:pPr>
          </w:p>
        </w:tc>
      </w:tr>
    </w:tbl>
    <w:p w:rsidR="00EB1B5C" w:rsidRDefault="00EB1B5C" w:rsidP="008D57C3">
      <w:pPr>
        <w:rPr>
          <w:lang/>
        </w:rPr>
      </w:pPr>
    </w:p>
    <w:p w:rsidR="008D57C3" w:rsidRPr="00686278" w:rsidRDefault="008D57C3" w:rsidP="008D57C3">
      <w:pPr>
        <w:ind w:right="384"/>
        <w:rPr>
          <w:bCs/>
          <w:lang/>
        </w:rPr>
      </w:pPr>
    </w:p>
    <w:p w:rsidR="008D57C3" w:rsidRPr="00686278" w:rsidRDefault="008D57C3" w:rsidP="008D57C3">
      <w:pPr>
        <w:ind w:right="384"/>
        <w:rPr>
          <w:bCs/>
          <w:lang/>
        </w:rPr>
      </w:pPr>
      <w:r>
        <w:rPr>
          <w:bCs/>
        </w:rPr>
        <w:t>Место ________________                                   М.П.</w:t>
      </w:r>
    </w:p>
    <w:p w:rsidR="000B73E0" w:rsidRDefault="000B73E0" w:rsidP="008D57C3">
      <w:pPr>
        <w:ind w:right="384"/>
        <w:jc w:val="both"/>
        <w:rPr>
          <w:bCs/>
          <w:lang/>
        </w:rPr>
      </w:pPr>
    </w:p>
    <w:p w:rsidR="000B73E0" w:rsidRDefault="000B73E0" w:rsidP="008D57C3">
      <w:pPr>
        <w:ind w:right="384"/>
        <w:jc w:val="both"/>
        <w:rPr>
          <w:bCs/>
          <w:lang/>
        </w:rPr>
      </w:pPr>
    </w:p>
    <w:p w:rsidR="000B73E0" w:rsidRDefault="000B73E0" w:rsidP="008D57C3">
      <w:pPr>
        <w:ind w:right="384"/>
        <w:jc w:val="both"/>
        <w:rPr>
          <w:bCs/>
          <w:lang/>
        </w:rPr>
      </w:pPr>
    </w:p>
    <w:p w:rsidR="000B73E0" w:rsidRDefault="008D57C3" w:rsidP="008D57C3">
      <w:pPr>
        <w:ind w:right="384"/>
        <w:jc w:val="both"/>
        <w:rPr>
          <w:bCs/>
          <w:lang/>
        </w:rPr>
      </w:pPr>
      <w:r>
        <w:rPr>
          <w:bCs/>
        </w:rPr>
        <w:t>Датум ________</w:t>
      </w:r>
      <w:r w:rsidR="000B73E0">
        <w:rPr>
          <w:bCs/>
          <w:lang/>
        </w:rPr>
        <w:t>__________</w:t>
      </w:r>
      <w:r>
        <w:rPr>
          <w:bCs/>
        </w:rPr>
        <w:t xml:space="preserve">                                                          </w:t>
      </w:r>
    </w:p>
    <w:p w:rsidR="000B73E0" w:rsidRDefault="000B73E0" w:rsidP="008D57C3">
      <w:pPr>
        <w:ind w:right="384"/>
        <w:jc w:val="both"/>
        <w:rPr>
          <w:bCs/>
          <w:lang/>
        </w:rPr>
      </w:pPr>
    </w:p>
    <w:p w:rsidR="000B73E0" w:rsidRDefault="000B73E0" w:rsidP="008D57C3">
      <w:pPr>
        <w:ind w:right="384"/>
        <w:jc w:val="both"/>
        <w:rPr>
          <w:bCs/>
          <w:lang/>
        </w:rPr>
      </w:pPr>
    </w:p>
    <w:p w:rsidR="008D57C3" w:rsidRPr="008D57C3" w:rsidRDefault="000B73E0" w:rsidP="000B73E0">
      <w:pPr>
        <w:ind w:right="384"/>
        <w:jc w:val="right"/>
        <w:rPr>
          <w:bCs/>
          <w:lang/>
        </w:rPr>
      </w:pPr>
      <w:r>
        <w:rPr>
          <w:bCs/>
          <w:lang/>
        </w:rPr>
        <w:t xml:space="preserve">                                                                                                               </w:t>
      </w:r>
      <w:r w:rsidR="008D57C3">
        <w:rPr>
          <w:bCs/>
        </w:rPr>
        <w:t xml:space="preserve">Потпис овлашћеног лица </w:t>
      </w:r>
      <w:r w:rsidR="008D57C3">
        <w:rPr>
          <w:bCs/>
          <w:lang/>
        </w:rPr>
        <w:t>п</w:t>
      </w:r>
      <w:r w:rsidR="008D57C3" w:rsidRPr="00686278">
        <w:rPr>
          <w:bCs/>
        </w:rPr>
        <w:t>онуђача</w:t>
      </w:r>
      <w:r w:rsidR="008D57C3">
        <w:rPr>
          <w:bCs/>
        </w:rPr>
        <w:t xml:space="preserve">                                                                                                 </w:t>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rPr>
        <w:tab/>
      </w:r>
      <w:r w:rsidR="008D57C3">
        <w:rPr>
          <w:bCs/>
          <w:lang/>
        </w:rPr>
        <w:t xml:space="preserve">                                                                                     </w:t>
      </w:r>
      <w:r w:rsidR="008D57C3">
        <w:rPr>
          <w:bCs/>
        </w:rPr>
        <w:t xml:space="preserve"> </w:t>
      </w:r>
      <w:r w:rsidR="008D57C3">
        <w:rPr>
          <w:bCs/>
          <w:lang/>
        </w:rPr>
        <w:t>_______________</w:t>
      </w:r>
    </w:p>
    <w:p w:rsidR="008D57C3" w:rsidRDefault="008D57C3" w:rsidP="00D20337">
      <w:pPr>
        <w:jc w:val="both"/>
        <w:rPr>
          <w:bCs/>
          <w:lang/>
        </w:rPr>
      </w:pPr>
    </w:p>
    <w:p w:rsidR="003F0870" w:rsidRPr="00450E76" w:rsidRDefault="003F0870" w:rsidP="00EB1B5C">
      <w:pPr>
        <w:jc w:val="both"/>
        <w:rPr>
          <w:bCs/>
          <w:lang/>
        </w:rPr>
      </w:pPr>
    </w:p>
    <w:p w:rsidR="003F0870" w:rsidRDefault="003F0870" w:rsidP="00626FA8">
      <w:pPr>
        <w:ind w:left="360"/>
        <w:jc w:val="both"/>
        <w:rPr>
          <w:bCs/>
          <w:lang/>
        </w:rPr>
      </w:pPr>
    </w:p>
    <w:p w:rsidR="001703B4" w:rsidRDefault="001703B4"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3F0870">
      <w:pPr>
        <w:jc w:val="both"/>
        <w:rPr>
          <w:bCs/>
          <w:lang/>
        </w:rPr>
      </w:pPr>
    </w:p>
    <w:p w:rsidR="004946BA" w:rsidRDefault="004946BA" w:rsidP="004946BA">
      <w:pPr>
        <w:jc w:val="center"/>
        <w:rPr>
          <w:b/>
          <w:lang/>
        </w:rPr>
      </w:pPr>
      <w:r>
        <w:rPr>
          <w:b/>
          <w:bCs/>
        </w:rPr>
        <w:lastRenderedPageBreak/>
        <w:t>ОБРАЗАЦ СТРУКТУРЕ ЦЕНЕ КОШТАЊА</w:t>
      </w:r>
      <w:r>
        <w:rPr>
          <w:b/>
          <w:bCs/>
          <w:lang/>
        </w:rPr>
        <w:t xml:space="preserve"> </w:t>
      </w:r>
      <w:r>
        <w:t xml:space="preserve">За понуду бр. _____________ од ___. ___. ______. год. </w:t>
      </w:r>
      <w:r w:rsidRPr="008D57C3">
        <w:rPr>
          <w:b/>
          <w:lang/>
        </w:rPr>
        <w:t xml:space="preserve">за партију </w:t>
      </w:r>
      <w:r>
        <w:rPr>
          <w:b/>
          <w:lang/>
        </w:rPr>
        <w:t>3</w:t>
      </w:r>
    </w:p>
    <w:p w:rsidR="004946BA" w:rsidRDefault="004946BA" w:rsidP="004946BA">
      <w:pPr>
        <w:jc w:val="center"/>
        <w:rPr>
          <w:b/>
          <w:lang/>
        </w:rPr>
      </w:pPr>
    </w:p>
    <w:p w:rsidR="004946BA" w:rsidRDefault="004946BA" w:rsidP="004946BA">
      <w:pPr>
        <w:jc w:val="center"/>
        <w:rPr>
          <w:b/>
          <w:lang/>
        </w:rPr>
      </w:pPr>
    </w:p>
    <w:p w:rsidR="004946BA" w:rsidRPr="00B10D57" w:rsidRDefault="004946BA" w:rsidP="004946BA">
      <w:pPr>
        <w:jc w:val="center"/>
        <w:rPr>
          <w:b/>
          <w:lang/>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4946BA" w:rsidTr="00F52CA8">
        <w:tc>
          <w:tcPr>
            <w:tcW w:w="1490" w:type="dxa"/>
            <w:vMerge w:val="restart"/>
            <w:tcBorders>
              <w:top w:val="single" w:sz="4" w:space="0" w:color="auto"/>
              <w:left w:val="single" w:sz="4" w:space="0" w:color="auto"/>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pBdr>
                <w:bottom w:val="single" w:sz="4" w:space="1" w:color="auto"/>
              </w:pBdr>
              <w:jc w:val="center"/>
              <w:rPr>
                <w:b/>
                <w:sz w:val="14"/>
                <w:szCs w:val="14"/>
              </w:rPr>
            </w:pPr>
            <w:r>
              <w:rPr>
                <w:b/>
                <w:sz w:val="14"/>
                <w:szCs w:val="14"/>
              </w:rPr>
              <w:t>Трошкови  који чине јединичну цену без ПДВ-а</w:t>
            </w:r>
          </w:p>
          <w:p w:rsidR="004946BA" w:rsidRDefault="004946BA"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4946BA" w:rsidRDefault="004946BA" w:rsidP="00F52CA8">
            <w:pPr>
              <w:snapToGrid w:val="0"/>
              <w:rPr>
                <w:b/>
                <w:sz w:val="14"/>
                <w:szCs w:val="14"/>
              </w:rPr>
            </w:pPr>
          </w:p>
        </w:tc>
      </w:tr>
      <w:tr w:rsidR="004946BA" w:rsidTr="00F52CA8">
        <w:tc>
          <w:tcPr>
            <w:tcW w:w="1490" w:type="dxa"/>
            <w:vMerge/>
            <w:tcBorders>
              <w:left w:val="single" w:sz="4" w:space="0" w:color="auto"/>
              <w:bottom w:val="single" w:sz="4" w:space="0" w:color="auto"/>
            </w:tcBorders>
            <w:shd w:val="clear" w:color="auto" w:fill="auto"/>
          </w:tcPr>
          <w:p w:rsidR="004946BA" w:rsidRDefault="004946BA"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4946BA" w:rsidRDefault="004946BA"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tc>
        <w:tc>
          <w:tcPr>
            <w:tcW w:w="1077" w:type="dxa"/>
            <w:tcBorders>
              <w:left w:val="single" w:sz="4" w:space="0" w:color="auto"/>
              <w:bottom w:val="single" w:sz="4" w:space="0" w:color="auto"/>
            </w:tcBorders>
            <w:shd w:val="clear" w:color="auto" w:fill="auto"/>
          </w:tcPr>
          <w:p w:rsidR="004946BA" w:rsidRDefault="004946BA"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4946BA" w:rsidRDefault="004946BA" w:rsidP="00F52CA8">
            <w:pPr>
              <w:snapToGrid w:val="0"/>
              <w:rPr>
                <w:b/>
                <w:sz w:val="14"/>
                <w:szCs w:val="14"/>
              </w:rPr>
            </w:pPr>
            <w:r>
              <w:rPr>
                <w:b/>
                <w:sz w:val="14"/>
                <w:szCs w:val="14"/>
              </w:rPr>
              <w:t>Остали</w:t>
            </w:r>
          </w:p>
          <w:p w:rsidR="004946BA" w:rsidRDefault="004946BA"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rPr>
                <w:b/>
                <w:sz w:val="14"/>
                <w:szCs w:val="14"/>
              </w:rPr>
            </w:pPr>
            <w:r>
              <w:rPr>
                <w:b/>
                <w:sz w:val="14"/>
                <w:szCs w:val="14"/>
              </w:rPr>
              <w:t xml:space="preserve">Износ ПДВ-а на јед. </w:t>
            </w:r>
            <w:r>
              <w:rPr>
                <w:b/>
                <w:sz w:val="14"/>
                <w:szCs w:val="14"/>
                <w:lang/>
              </w:rPr>
              <w:t>ц</w:t>
            </w:r>
            <w:r>
              <w:rPr>
                <w:b/>
                <w:sz w:val="14"/>
                <w:szCs w:val="14"/>
              </w:rPr>
              <w:t xml:space="preserve">ену </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4946BA" w:rsidRDefault="004946BA" w:rsidP="00F52CA8">
            <w:pPr>
              <w:snapToGrid w:val="0"/>
              <w:rPr>
                <w:b/>
                <w:sz w:val="14"/>
                <w:szCs w:val="14"/>
              </w:rPr>
            </w:pPr>
          </w:p>
          <w:p w:rsidR="004946BA" w:rsidRDefault="004946BA" w:rsidP="00F52CA8">
            <w:pPr>
              <w:snapToGrid w:val="0"/>
              <w:rPr>
                <w:b/>
                <w:sz w:val="14"/>
                <w:szCs w:val="14"/>
              </w:rPr>
            </w:pPr>
          </w:p>
          <w:p w:rsidR="004946BA" w:rsidRDefault="004946BA" w:rsidP="00F52CA8">
            <w:pPr>
              <w:snapToGrid w:val="0"/>
              <w:rPr>
                <w:b/>
                <w:sz w:val="14"/>
                <w:szCs w:val="14"/>
              </w:rPr>
            </w:pPr>
            <w:r>
              <w:rPr>
                <w:b/>
                <w:sz w:val="14"/>
                <w:szCs w:val="14"/>
              </w:rPr>
              <w:t xml:space="preserve">Укупна вредност + ПДВ </w:t>
            </w:r>
          </w:p>
          <w:p w:rsidR="004946BA" w:rsidRDefault="004946BA" w:rsidP="00F52CA8">
            <w:pPr>
              <w:snapToGrid w:val="0"/>
              <w:rPr>
                <w:b/>
                <w:sz w:val="14"/>
                <w:szCs w:val="14"/>
              </w:rPr>
            </w:pPr>
          </w:p>
        </w:tc>
      </w:tr>
      <w:tr w:rsidR="004946BA"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4946BA" w:rsidRDefault="004946BA"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4946BA" w:rsidRDefault="004946BA"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Редуктор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Default="000B73E0" w:rsidP="00F52CA8">
            <w:pPr>
              <w:pStyle w:val="a4"/>
              <w:snapToGrid w:val="0"/>
              <w:jc w:val="center"/>
              <w:rPr>
                <w:lang/>
              </w:rPr>
            </w:pPr>
            <w:r>
              <w:rPr>
                <w:lang/>
              </w:rP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Улазни пар редуктора ТС 74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60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lang/>
              </w:rPr>
            </w:pPr>
            <w:r w:rsidRPr="000B73E0">
              <w:rPr>
                <w:sz w:val="12"/>
                <w:szCs w:val="12"/>
                <w:lang/>
              </w:rPr>
              <w:t xml:space="preserve">Излазно вратило редуктора ТС 74 </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30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Улазни пар редуктора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Излазно вратило редуктора ДГТ 440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8</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Улазни пар редуктора ТТ 800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15</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Зупчаник са вратилом  ТТ 800, З</w:t>
            </w:r>
            <w:r w:rsidRPr="000B73E0">
              <w:rPr>
                <w:sz w:val="12"/>
                <w:szCs w:val="12"/>
                <w:lang w:val="sr-Latn-CS"/>
              </w:rPr>
              <w:t>=</w:t>
            </w:r>
            <w:r w:rsidRPr="000B73E0">
              <w:rPr>
                <w:sz w:val="12"/>
                <w:szCs w:val="12"/>
                <w:lang/>
              </w:rPr>
              <w:t>11, поз. 23</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lang/>
              </w:rPr>
            </w:pPr>
            <w:r w:rsidRPr="000B73E0">
              <w:rPr>
                <w:sz w:val="12"/>
                <w:szCs w:val="12"/>
                <w:lang/>
              </w:rPr>
              <w:t xml:space="preserve">Редуктор </w:t>
            </w:r>
            <w:r w:rsidRPr="000B73E0">
              <w:rPr>
                <w:sz w:val="12"/>
                <w:szCs w:val="12"/>
              </w:rPr>
              <w:t xml:space="preserve">LOT </w:t>
            </w:r>
            <w:r w:rsidRPr="000B73E0">
              <w:rPr>
                <w:sz w:val="12"/>
                <w:szCs w:val="12"/>
                <w:lang/>
              </w:rPr>
              <w:t>80</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326272">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15056D">
            <w:pPr>
              <w:pStyle w:val="a4"/>
              <w:snapToGrid w:val="0"/>
              <w:jc w:val="center"/>
              <w:rPr>
                <w:lang/>
              </w:rPr>
            </w:pPr>
            <w:r>
              <w:rPr>
                <w:lang/>
              </w:rP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4946BA" w:rsidRDefault="004946BA" w:rsidP="004946BA">
      <w:pPr>
        <w:rPr>
          <w:lang/>
        </w:rPr>
      </w:pPr>
    </w:p>
    <w:p w:rsidR="004946BA" w:rsidRPr="00686278" w:rsidRDefault="004946BA" w:rsidP="004946BA">
      <w:pPr>
        <w:ind w:right="384"/>
        <w:rPr>
          <w:bCs/>
          <w:lang/>
        </w:rPr>
      </w:pPr>
    </w:p>
    <w:p w:rsidR="004946BA" w:rsidRPr="00686278" w:rsidRDefault="004946BA" w:rsidP="004946BA">
      <w:pPr>
        <w:ind w:right="384"/>
        <w:rPr>
          <w:bCs/>
          <w:lang/>
        </w:rPr>
      </w:pPr>
      <w:r>
        <w:rPr>
          <w:bCs/>
        </w:rPr>
        <w:t>Место ________________                                   М.П.</w:t>
      </w:r>
    </w:p>
    <w:p w:rsidR="004946BA" w:rsidRPr="008D57C3" w:rsidRDefault="004946BA" w:rsidP="004946BA">
      <w:pPr>
        <w:ind w:right="384"/>
        <w:jc w:val="both"/>
        <w:rPr>
          <w:bCs/>
          <w:lang/>
        </w:rPr>
      </w:pPr>
      <w:r>
        <w:rPr>
          <w:bCs/>
        </w:rPr>
        <w:t xml:space="preserve">Датум ________                                                          Потпис овлашћеног лица </w:t>
      </w:r>
      <w:r>
        <w:rPr>
          <w:bCs/>
          <w:lang/>
        </w:rPr>
        <w:t>п</w:t>
      </w:r>
      <w:r w:rsidRPr="00686278">
        <w:rPr>
          <w:bCs/>
        </w:rPr>
        <w:t>онуђача</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lang/>
        </w:rPr>
        <w:t xml:space="preserve">                                                                                     </w:t>
      </w:r>
      <w:r>
        <w:rPr>
          <w:bCs/>
        </w:rPr>
        <w:t xml:space="preserve"> </w:t>
      </w:r>
      <w:r>
        <w:rPr>
          <w:bCs/>
          <w:lang/>
        </w:rPr>
        <w:t>_______________</w:t>
      </w:r>
    </w:p>
    <w:p w:rsidR="004946BA" w:rsidRDefault="004946BA" w:rsidP="004946BA">
      <w:pPr>
        <w:jc w:val="both"/>
        <w:rPr>
          <w:bCs/>
          <w:lang/>
        </w:rPr>
      </w:pPr>
    </w:p>
    <w:p w:rsidR="004946BA" w:rsidRDefault="004946BA" w:rsidP="003F0870">
      <w:pPr>
        <w:jc w:val="both"/>
        <w:rPr>
          <w:bCs/>
          <w:lang/>
        </w:rPr>
      </w:pPr>
    </w:p>
    <w:p w:rsidR="00E74363" w:rsidRDefault="00E74363" w:rsidP="003F0870">
      <w:pPr>
        <w:jc w:val="both"/>
        <w:rPr>
          <w:bCs/>
          <w:lang/>
        </w:rPr>
      </w:pPr>
    </w:p>
    <w:p w:rsidR="00E74363" w:rsidRDefault="00E74363" w:rsidP="003F0870">
      <w:pPr>
        <w:jc w:val="both"/>
        <w:rPr>
          <w:bCs/>
          <w:lang/>
        </w:rPr>
      </w:pPr>
    </w:p>
    <w:p w:rsidR="00E74363" w:rsidRDefault="00E74363" w:rsidP="003F0870">
      <w:pPr>
        <w:jc w:val="both"/>
        <w:rPr>
          <w:bCs/>
          <w:lang/>
        </w:rPr>
      </w:pPr>
    </w:p>
    <w:p w:rsidR="00E74363" w:rsidRDefault="00E74363" w:rsidP="003F0870">
      <w:pPr>
        <w:jc w:val="both"/>
        <w:rPr>
          <w:bCs/>
          <w:lang/>
        </w:rPr>
      </w:pPr>
    </w:p>
    <w:p w:rsidR="00E74363" w:rsidRDefault="00E74363" w:rsidP="00E74363">
      <w:pPr>
        <w:jc w:val="center"/>
        <w:rPr>
          <w:b/>
          <w:lang/>
        </w:rPr>
      </w:pPr>
      <w:r>
        <w:rPr>
          <w:b/>
          <w:bCs/>
        </w:rPr>
        <w:t>ОБРАЗАЦ СТРУКТУРЕ ЦЕНЕ КОШТАЊА</w:t>
      </w:r>
      <w:r>
        <w:rPr>
          <w:b/>
          <w:bCs/>
          <w:lang/>
        </w:rPr>
        <w:t xml:space="preserve"> </w:t>
      </w:r>
      <w:r>
        <w:t xml:space="preserve">За понуду бр. _____________ од ___. ___. ______. год. </w:t>
      </w:r>
      <w:r w:rsidRPr="008D57C3">
        <w:rPr>
          <w:b/>
          <w:lang/>
        </w:rPr>
        <w:t xml:space="preserve">за партију </w:t>
      </w:r>
      <w:r>
        <w:rPr>
          <w:b/>
          <w:lang/>
        </w:rPr>
        <w:t>4</w:t>
      </w:r>
    </w:p>
    <w:p w:rsidR="00E74363" w:rsidRDefault="00E74363" w:rsidP="00E74363">
      <w:pPr>
        <w:jc w:val="center"/>
        <w:rPr>
          <w:b/>
          <w:lang/>
        </w:rPr>
      </w:pPr>
    </w:p>
    <w:p w:rsidR="00E74363" w:rsidRDefault="00E74363" w:rsidP="00E74363">
      <w:pPr>
        <w:jc w:val="center"/>
        <w:rPr>
          <w:b/>
          <w:lang/>
        </w:rPr>
      </w:pPr>
    </w:p>
    <w:p w:rsidR="00E74363" w:rsidRPr="00B10D57" w:rsidRDefault="00E74363" w:rsidP="00E74363">
      <w:pPr>
        <w:jc w:val="center"/>
        <w:rPr>
          <w:b/>
          <w:lang/>
        </w:rPr>
      </w:pPr>
    </w:p>
    <w:tbl>
      <w:tblPr>
        <w:tblW w:w="0" w:type="auto"/>
        <w:tblInd w:w="-2" w:type="dxa"/>
        <w:tblLayout w:type="fixed"/>
        <w:tblCellMar>
          <w:left w:w="70" w:type="dxa"/>
          <w:right w:w="70" w:type="dxa"/>
        </w:tblCellMar>
        <w:tblLook w:val="0000"/>
      </w:tblPr>
      <w:tblGrid>
        <w:gridCol w:w="1490"/>
        <w:gridCol w:w="664"/>
        <w:gridCol w:w="1077"/>
        <w:gridCol w:w="1077"/>
        <w:gridCol w:w="1077"/>
        <w:gridCol w:w="1077"/>
        <w:gridCol w:w="1077"/>
        <w:gridCol w:w="1077"/>
        <w:gridCol w:w="1077"/>
        <w:gridCol w:w="1077"/>
        <w:gridCol w:w="1077"/>
        <w:gridCol w:w="1077"/>
        <w:gridCol w:w="2316"/>
      </w:tblGrid>
      <w:tr w:rsidR="00E74363" w:rsidTr="00F52CA8">
        <w:tc>
          <w:tcPr>
            <w:tcW w:w="1490" w:type="dxa"/>
            <w:vMerge w:val="restart"/>
            <w:tcBorders>
              <w:top w:val="single" w:sz="4" w:space="0" w:color="auto"/>
              <w:left w:val="single" w:sz="4" w:space="0" w:color="auto"/>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Позиција</w:t>
            </w:r>
          </w:p>
        </w:tc>
        <w:tc>
          <w:tcPr>
            <w:tcW w:w="664" w:type="dxa"/>
            <w:vMerge w:val="restart"/>
            <w:tcBorders>
              <w:top w:val="single" w:sz="4" w:space="0" w:color="auto"/>
              <w:left w:val="single" w:sz="4" w:space="0" w:color="000000"/>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Јединична цена са ПДВ-ом</w:t>
            </w:r>
          </w:p>
        </w:tc>
        <w:tc>
          <w:tcPr>
            <w:tcW w:w="4308" w:type="dxa"/>
            <w:gridSpan w:val="4"/>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pBdr>
                <w:bottom w:val="single" w:sz="4" w:space="1" w:color="auto"/>
              </w:pBdr>
              <w:jc w:val="center"/>
              <w:rPr>
                <w:b/>
                <w:sz w:val="14"/>
                <w:szCs w:val="14"/>
              </w:rPr>
            </w:pPr>
            <w:r>
              <w:rPr>
                <w:b/>
                <w:sz w:val="14"/>
                <w:szCs w:val="14"/>
              </w:rPr>
              <w:t>Трошкови  који чине јединичну цену без ПДВ-а</w:t>
            </w:r>
          </w:p>
          <w:p w:rsidR="00E74363" w:rsidRDefault="00E74363" w:rsidP="00F52CA8">
            <w:pPr>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c>
          <w:tcPr>
            <w:tcW w:w="2316" w:type="dxa"/>
            <w:tcBorders>
              <w:top w:val="single" w:sz="4" w:space="0" w:color="auto"/>
              <w:left w:val="single" w:sz="4" w:space="0" w:color="auto"/>
              <w:right w:val="single" w:sz="4" w:space="0" w:color="auto"/>
            </w:tcBorders>
            <w:shd w:val="clear" w:color="auto" w:fill="auto"/>
          </w:tcPr>
          <w:p w:rsidR="00E74363" w:rsidRDefault="00E74363" w:rsidP="00F52CA8">
            <w:pPr>
              <w:snapToGrid w:val="0"/>
              <w:rPr>
                <w:b/>
                <w:sz w:val="14"/>
                <w:szCs w:val="14"/>
              </w:rPr>
            </w:pPr>
          </w:p>
        </w:tc>
      </w:tr>
      <w:tr w:rsidR="00E74363" w:rsidTr="00F52CA8">
        <w:tc>
          <w:tcPr>
            <w:tcW w:w="1490" w:type="dxa"/>
            <w:vMerge/>
            <w:tcBorders>
              <w:left w:val="single" w:sz="4" w:space="0" w:color="auto"/>
              <w:bottom w:val="single" w:sz="4" w:space="0" w:color="auto"/>
            </w:tcBorders>
            <w:shd w:val="clear" w:color="auto" w:fill="auto"/>
          </w:tcPr>
          <w:p w:rsidR="00E74363" w:rsidRDefault="00E74363" w:rsidP="00F52CA8">
            <w:pPr>
              <w:snapToGrid w:val="0"/>
              <w:rPr>
                <w:b/>
                <w:sz w:val="14"/>
                <w:szCs w:val="14"/>
              </w:rPr>
            </w:pPr>
          </w:p>
        </w:tc>
        <w:tc>
          <w:tcPr>
            <w:tcW w:w="664" w:type="dxa"/>
            <w:vMerge/>
            <w:tcBorders>
              <w:left w:val="single" w:sz="4" w:space="0" w:color="000000"/>
              <w:bottom w:val="single" w:sz="4" w:space="0" w:color="auto"/>
            </w:tcBorders>
            <w:shd w:val="clear" w:color="auto" w:fill="auto"/>
          </w:tcPr>
          <w:p w:rsidR="00E74363" w:rsidRDefault="00E74363" w:rsidP="00F52CA8">
            <w:pPr>
              <w:snapToGrid w:val="0"/>
              <w:rPr>
                <w:b/>
                <w:sz w:val="14"/>
                <w:szCs w:val="14"/>
              </w:rPr>
            </w:pPr>
          </w:p>
        </w:tc>
        <w:tc>
          <w:tcPr>
            <w:tcW w:w="1077" w:type="dxa"/>
            <w:vMerge/>
            <w:tcBorders>
              <w:left w:val="single" w:sz="4" w:space="0" w:color="000000"/>
              <w:bottom w:val="single" w:sz="4" w:space="0" w:color="auto"/>
            </w:tcBorders>
            <w:shd w:val="clear" w:color="auto" w:fill="auto"/>
          </w:tcPr>
          <w:p w:rsidR="00E74363" w:rsidRDefault="00E74363" w:rsidP="00F52CA8">
            <w:pPr>
              <w:snapToGrid w:val="0"/>
              <w:rPr>
                <w:b/>
                <w:sz w:val="14"/>
                <w:szCs w:val="14"/>
              </w:rPr>
            </w:pPr>
          </w:p>
        </w:tc>
        <w:tc>
          <w:tcPr>
            <w:tcW w:w="1077" w:type="dxa"/>
            <w:vMerge/>
            <w:tcBorders>
              <w:left w:val="single" w:sz="4" w:space="0" w:color="000000"/>
              <w:bottom w:val="single" w:sz="4" w:space="0" w:color="auto"/>
              <w:right w:val="single" w:sz="4" w:space="0" w:color="auto"/>
            </w:tcBorders>
            <w:shd w:val="clear" w:color="auto" w:fill="auto"/>
          </w:tcPr>
          <w:p w:rsidR="00E74363" w:rsidRDefault="00E74363" w:rsidP="00F52CA8">
            <w:pPr>
              <w:snapToGrid w:val="0"/>
              <w:rPr>
                <w:b/>
                <w:sz w:val="14"/>
                <w:szCs w:val="14"/>
              </w:rPr>
            </w:pPr>
          </w:p>
        </w:tc>
        <w:tc>
          <w:tcPr>
            <w:tcW w:w="1077" w:type="dxa"/>
            <w:tcBorders>
              <w:left w:val="single" w:sz="4" w:space="0" w:color="auto"/>
              <w:bottom w:val="single" w:sz="4" w:space="0" w:color="auto"/>
            </w:tcBorders>
            <w:shd w:val="clear" w:color="auto" w:fill="auto"/>
          </w:tcPr>
          <w:p w:rsidR="00E74363" w:rsidRDefault="00E74363" w:rsidP="00F52CA8">
            <w:pPr>
              <w:snapToGrid w:val="0"/>
              <w:rPr>
                <w:b/>
                <w:sz w:val="14"/>
                <w:szCs w:val="14"/>
              </w:rPr>
            </w:pPr>
            <w:r>
              <w:rPr>
                <w:b/>
                <w:sz w:val="14"/>
                <w:szCs w:val="14"/>
              </w:rPr>
              <w:t>Трошкови основног материјала</w:t>
            </w:r>
          </w:p>
        </w:tc>
        <w:tc>
          <w:tcPr>
            <w:tcW w:w="1077" w:type="dxa"/>
            <w:tcBorders>
              <w:left w:val="single" w:sz="4" w:space="0" w:color="000000"/>
              <w:bottom w:val="single" w:sz="4" w:space="0" w:color="auto"/>
            </w:tcBorders>
            <w:shd w:val="clear" w:color="auto" w:fill="auto"/>
          </w:tcPr>
          <w:p w:rsidR="00E74363" w:rsidRDefault="00E74363" w:rsidP="00F52CA8">
            <w:pPr>
              <w:snapToGrid w:val="0"/>
              <w:rPr>
                <w:b/>
                <w:sz w:val="14"/>
                <w:szCs w:val="14"/>
              </w:rPr>
            </w:pPr>
            <w:r>
              <w:rPr>
                <w:b/>
                <w:sz w:val="14"/>
                <w:szCs w:val="14"/>
              </w:rPr>
              <w:t>Трошкови превоза</w:t>
            </w:r>
          </w:p>
        </w:tc>
        <w:tc>
          <w:tcPr>
            <w:tcW w:w="1077" w:type="dxa"/>
            <w:tcBorders>
              <w:left w:val="single" w:sz="4" w:space="0" w:color="000000"/>
              <w:bottom w:val="single" w:sz="4" w:space="0" w:color="auto"/>
            </w:tcBorders>
            <w:shd w:val="clear" w:color="auto" w:fill="auto"/>
          </w:tcPr>
          <w:p w:rsidR="00E74363" w:rsidRDefault="00E74363" w:rsidP="00F52CA8">
            <w:pPr>
              <w:snapToGrid w:val="0"/>
              <w:rPr>
                <w:b/>
                <w:sz w:val="14"/>
                <w:szCs w:val="14"/>
              </w:rPr>
            </w:pPr>
            <w:r>
              <w:rPr>
                <w:b/>
                <w:sz w:val="14"/>
                <w:szCs w:val="14"/>
              </w:rPr>
              <w:t>Остали</w:t>
            </w:r>
          </w:p>
          <w:p w:rsidR="00E74363" w:rsidRDefault="00E74363" w:rsidP="00F52CA8">
            <w:pPr>
              <w:snapToGrid w:val="0"/>
              <w:rPr>
                <w:b/>
                <w:sz w:val="14"/>
                <w:szCs w:val="14"/>
              </w:rPr>
            </w:pPr>
            <w:r>
              <w:rPr>
                <w:b/>
                <w:sz w:val="14"/>
                <w:szCs w:val="14"/>
              </w:rPr>
              <w:t>трошкови</w:t>
            </w:r>
          </w:p>
        </w:tc>
        <w:tc>
          <w:tcPr>
            <w:tcW w:w="1077" w:type="dxa"/>
            <w:tcBorders>
              <w:left w:val="single" w:sz="4" w:space="0" w:color="000000"/>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rPr>
                <w:b/>
                <w:sz w:val="14"/>
                <w:szCs w:val="14"/>
              </w:rPr>
            </w:pPr>
            <w:r>
              <w:rPr>
                <w:b/>
                <w:sz w:val="14"/>
                <w:szCs w:val="14"/>
              </w:rPr>
              <w:t xml:space="preserve">Износ ПДВ-а на јед. </w:t>
            </w:r>
            <w:r>
              <w:rPr>
                <w:b/>
                <w:sz w:val="14"/>
                <w:szCs w:val="14"/>
                <w:lang/>
              </w:rPr>
              <w:t>ц</w:t>
            </w:r>
            <w:r>
              <w:rPr>
                <w:b/>
                <w:sz w:val="14"/>
                <w:szCs w:val="14"/>
              </w:rPr>
              <w:t xml:space="preserve">ену </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Количина</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 xml:space="preserve">Износ ПДВ-а на укупну вредност </w:t>
            </w:r>
          </w:p>
        </w:tc>
        <w:tc>
          <w:tcPr>
            <w:tcW w:w="2316" w:type="dxa"/>
            <w:tcBorders>
              <w:left w:val="single" w:sz="4" w:space="0" w:color="auto"/>
              <w:bottom w:val="single" w:sz="4" w:space="0" w:color="auto"/>
              <w:right w:val="single" w:sz="4" w:space="0" w:color="auto"/>
            </w:tcBorders>
            <w:shd w:val="clear" w:color="auto" w:fill="auto"/>
          </w:tcPr>
          <w:p w:rsidR="00E74363" w:rsidRDefault="00E74363" w:rsidP="00F52CA8">
            <w:pPr>
              <w:snapToGrid w:val="0"/>
              <w:rPr>
                <w:b/>
                <w:sz w:val="14"/>
                <w:szCs w:val="14"/>
              </w:rPr>
            </w:pPr>
          </w:p>
          <w:p w:rsidR="00E74363" w:rsidRDefault="00E74363" w:rsidP="00F52CA8">
            <w:pPr>
              <w:snapToGrid w:val="0"/>
              <w:rPr>
                <w:b/>
                <w:sz w:val="14"/>
                <w:szCs w:val="14"/>
              </w:rPr>
            </w:pPr>
          </w:p>
          <w:p w:rsidR="00E74363" w:rsidRDefault="00E74363" w:rsidP="00F52CA8">
            <w:pPr>
              <w:snapToGrid w:val="0"/>
              <w:rPr>
                <w:b/>
                <w:sz w:val="14"/>
                <w:szCs w:val="14"/>
              </w:rPr>
            </w:pPr>
            <w:r>
              <w:rPr>
                <w:b/>
                <w:sz w:val="14"/>
                <w:szCs w:val="14"/>
              </w:rPr>
              <w:t xml:space="preserve">Укупна вредност + ПДВ </w:t>
            </w:r>
          </w:p>
          <w:p w:rsidR="00E74363" w:rsidRDefault="00E74363" w:rsidP="00F52CA8">
            <w:pPr>
              <w:snapToGrid w:val="0"/>
              <w:rPr>
                <w:b/>
                <w:sz w:val="14"/>
                <w:szCs w:val="14"/>
              </w:rPr>
            </w:pPr>
          </w:p>
        </w:tc>
      </w:tr>
      <w:tr w:rsidR="00E74363" w:rsidTr="00F52CA8">
        <w:trPr>
          <w:trHeight w:val="509"/>
        </w:trPr>
        <w:tc>
          <w:tcPr>
            <w:tcW w:w="1490"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w:t>
            </w:r>
          </w:p>
        </w:tc>
        <w:tc>
          <w:tcPr>
            <w:tcW w:w="664"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2</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3</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4</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5</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6</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7</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8</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9</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10</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11</w:t>
            </w:r>
          </w:p>
        </w:tc>
        <w:tc>
          <w:tcPr>
            <w:tcW w:w="1077" w:type="dxa"/>
            <w:tcBorders>
              <w:top w:val="single" w:sz="4" w:space="0" w:color="auto"/>
              <w:left w:val="single" w:sz="4" w:space="0" w:color="000000"/>
              <w:bottom w:val="single" w:sz="4" w:space="0" w:color="000000"/>
            </w:tcBorders>
            <w:shd w:val="clear" w:color="auto" w:fill="auto"/>
          </w:tcPr>
          <w:p w:rsidR="00E74363" w:rsidRDefault="00E74363" w:rsidP="00F52CA8">
            <w:pPr>
              <w:snapToGrid w:val="0"/>
              <w:jc w:val="center"/>
              <w:rPr>
                <w:b/>
                <w:sz w:val="16"/>
                <w:szCs w:val="16"/>
              </w:rPr>
            </w:pPr>
            <w:r>
              <w:rPr>
                <w:b/>
                <w:sz w:val="16"/>
                <w:szCs w:val="16"/>
              </w:rPr>
              <w:t>12</w:t>
            </w:r>
          </w:p>
        </w:tc>
        <w:tc>
          <w:tcPr>
            <w:tcW w:w="2316" w:type="dxa"/>
            <w:tcBorders>
              <w:top w:val="single" w:sz="4" w:space="0" w:color="auto"/>
              <w:left w:val="single" w:sz="4" w:space="0" w:color="000000"/>
              <w:bottom w:val="single" w:sz="4" w:space="0" w:color="000000"/>
              <w:right w:val="single" w:sz="4" w:space="0" w:color="000000"/>
            </w:tcBorders>
            <w:shd w:val="clear" w:color="auto" w:fill="auto"/>
          </w:tcPr>
          <w:p w:rsidR="00E74363" w:rsidRDefault="00E74363" w:rsidP="00F52CA8">
            <w:pPr>
              <w:snapToGrid w:val="0"/>
              <w:jc w:val="center"/>
            </w:pPr>
            <w:r>
              <w:rPr>
                <w:b/>
                <w:sz w:val="16"/>
                <w:szCs w:val="16"/>
              </w:rPr>
              <w:t>13</w:t>
            </w: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Витао ПВ11/15</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Носећа колица за једношинску висећу жичару</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Вучни воз за једношинску висећу жичару без дволанчаних дизалица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Повратна станица  за једношинску висећу жичару без потезне направе</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1</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Ланчаник витла ПВ11/15 -већи</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Ланчаник витла ПВ11/15 -мањи</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10</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Уводна колица вучног воза</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2</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r w:rsidR="000B73E0" w:rsidRPr="00686278" w:rsidTr="0041074F">
        <w:tblPrEx>
          <w:tblCellMar>
            <w:top w:w="70" w:type="dxa"/>
            <w:bottom w:w="70" w:type="dxa"/>
          </w:tblCellMar>
        </w:tblPrEx>
        <w:trPr>
          <w:trHeight w:val="207"/>
        </w:trPr>
        <w:tc>
          <w:tcPr>
            <w:tcW w:w="1490" w:type="dxa"/>
            <w:tcBorders>
              <w:top w:val="single" w:sz="4" w:space="0" w:color="000000"/>
              <w:left w:val="single" w:sz="4" w:space="0" w:color="000000"/>
              <w:bottom w:val="single" w:sz="4" w:space="0" w:color="000000"/>
            </w:tcBorders>
            <w:shd w:val="clear" w:color="auto" w:fill="auto"/>
          </w:tcPr>
          <w:p w:rsidR="000B73E0" w:rsidRPr="000B73E0" w:rsidRDefault="000B73E0" w:rsidP="0041074F">
            <w:pPr>
              <w:snapToGrid w:val="0"/>
              <w:rPr>
                <w:sz w:val="12"/>
                <w:szCs w:val="12"/>
                <w:vertAlign w:val="superscript"/>
              </w:rPr>
            </w:pPr>
            <w:r w:rsidRPr="000B73E0">
              <w:rPr>
                <w:sz w:val="12"/>
                <w:szCs w:val="12"/>
                <w:lang/>
              </w:rPr>
              <w:t>Витао ВПВ 4</w:t>
            </w:r>
          </w:p>
        </w:tc>
        <w:tc>
          <w:tcPr>
            <w:tcW w:w="664" w:type="dxa"/>
            <w:tcBorders>
              <w:top w:val="single" w:sz="4" w:space="0" w:color="000000"/>
              <w:left w:val="single" w:sz="4" w:space="0" w:color="000000"/>
              <w:bottom w:val="single" w:sz="4" w:space="0" w:color="000000"/>
            </w:tcBorders>
            <w:shd w:val="clear" w:color="auto" w:fill="auto"/>
          </w:tcPr>
          <w:p w:rsidR="000B73E0" w:rsidRDefault="000B73E0">
            <w:r w:rsidRPr="007B635F">
              <w:rPr>
                <w:b/>
                <w:sz w:val="16"/>
                <w:szCs w:val="16"/>
                <w:lang/>
              </w:rPr>
              <w:t>ком.</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vAlign w:val="center"/>
          </w:tcPr>
          <w:p w:rsidR="000B73E0" w:rsidRPr="000B73E0" w:rsidRDefault="000B73E0" w:rsidP="00F52CA8">
            <w:pPr>
              <w:pStyle w:val="a4"/>
              <w:snapToGrid w:val="0"/>
              <w:jc w:val="center"/>
              <w:rPr>
                <w:lang/>
              </w:rPr>
            </w:pPr>
            <w:r>
              <w:rPr>
                <w:lang/>
              </w:rPr>
              <w:t>4</w:t>
            </w: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1077" w:type="dxa"/>
            <w:tcBorders>
              <w:top w:val="single" w:sz="4" w:space="0" w:color="000000"/>
              <w:left w:val="single" w:sz="4" w:space="0" w:color="000000"/>
              <w:bottom w:val="single" w:sz="4" w:space="0" w:color="000000"/>
            </w:tcBorders>
            <w:shd w:val="clear" w:color="auto" w:fill="auto"/>
          </w:tcPr>
          <w:p w:rsidR="000B73E0" w:rsidRPr="00686278" w:rsidRDefault="000B73E0" w:rsidP="00F52CA8">
            <w:pPr>
              <w:snapToGrid w:val="0"/>
              <w:rPr>
                <w:b/>
                <w:sz w:val="16"/>
                <w:szCs w:val="16"/>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rsidR="000B73E0" w:rsidRPr="00686278" w:rsidRDefault="000B73E0" w:rsidP="00F52CA8">
            <w:pPr>
              <w:snapToGrid w:val="0"/>
              <w:rPr>
                <w:b/>
                <w:sz w:val="16"/>
                <w:szCs w:val="16"/>
              </w:rPr>
            </w:pPr>
          </w:p>
        </w:tc>
      </w:tr>
    </w:tbl>
    <w:p w:rsidR="00E74363" w:rsidRPr="003D0B53" w:rsidRDefault="00E74363" w:rsidP="00E74363">
      <w:pPr>
        <w:ind w:right="384"/>
        <w:rPr>
          <w:bCs/>
          <w:lang/>
        </w:rPr>
      </w:pPr>
    </w:p>
    <w:p w:rsidR="00E74363" w:rsidRPr="00686278" w:rsidRDefault="00E74363" w:rsidP="00E74363">
      <w:pPr>
        <w:ind w:right="384"/>
        <w:rPr>
          <w:bCs/>
          <w:lang/>
        </w:rPr>
      </w:pPr>
      <w:r>
        <w:rPr>
          <w:bCs/>
        </w:rPr>
        <w:t>Место ________________                                   М.П.</w:t>
      </w:r>
    </w:p>
    <w:p w:rsidR="00E74363" w:rsidRDefault="00E74363" w:rsidP="003D0B53">
      <w:pPr>
        <w:ind w:right="384"/>
        <w:jc w:val="both"/>
        <w:rPr>
          <w:bCs/>
          <w:lang/>
        </w:rPr>
      </w:pPr>
      <w:r>
        <w:rPr>
          <w:bCs/>
        </w:rPr>
        <w:t xml:space="preserve">Датум ________                                                          Потпис овлашћеног лица </w:t>
      </w:r>
      <w:r>
        <w:rPr>
          <w:bCs/>
          <w:lang/>
        </w:rPr>
        <w:t>п</w:t>
      </w:r>
      <w:r w:rsidRPr="00686278">
        <w:rPr>
          <w:bCs/>
        </w:rPr>
        <w:t>онуђача</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lang/>
        </w:rPr>
        <w:t xml:space="preserve">                                                                                     </w:t>
      </w:r>
      <w:r>
        <w:rPr>
          <w:bCs/>
        </w:rPr>
        <w:t xml:space="preserve"> </w:t>
      </w:r>
      <w:r>
        <w:rPr>
          <w:bCs/>
          <w:lang/>
        </w:rPr>
        <w:t>_______________</w:t>
      </w:r>
    </w:p>
    <w:p w:rsidR="00E74363" w:rsidRPr="007F7585" w:rsidRDefault="00E74363" w:rsidP="003F0870">
      <w:pPr>
        <w:jc w:val="both"/>
        <w:rPr>
          <w:bCs/>
          <w:lang/>
        </w:rPr>
        <w:sectPr w:rsidR="00E74363" w:rsidRPr="007F7585" w:rsidSect="00392448">
          <w:pgSz w:w="16838" w:h="11906" w:orient="landscape"/>
          <w:pgMar w:top="1134" w:right="845" w:bottom="1701" w:left="765" w:header="720" w:footer="561" w:gutter="0"/>
          <w:cols w:space="720"/>
          <w:docGrid w:linePitch="360"/>
        </w:sectPr>
      </w:pPr>
    </w:p>
    <w:p w:rsidR="00626FA8" w:rsidRPr="00FF7990" w:rsidRDefault="00626FA8" w:rsidP="003E7155">
      <w:pPr>
        <w:jc w:val="both"/>
        <w:rPr>
          <w:bCs/>
        </w:rPr>
      </w:pPr>
      <w:r w:rsidRPr="00FF7990">
        <w:rPr>
          <w:bCs/>
        </w:rPr>
        <w:lastRenderedPageBreak/>
        <w:t>НАПОМЕНА: Образац структуре цене понуђ</w:t>
      </w:r>
      <w:r w:rsidR="00C6576F">
        <w:rPr>
          <w:bCs/>
        </w:rPr>
        <w:t>ач мора да попуни</w:t>
      </w:r>
      <w:r w:rsidRPr="00FF7990">
        <w:rPr>
          <w:bCs/>
        </w:rPr>
        <w:t xml:space="preserve"> и потпише, чиме потврђује да су тачни подаци који су у обрасцу наведени.</w:t>
      </w:r>
    </w:p>
    <w:p w:rsidR="00626FA8" w:rsidRPr="00FF7990" w:rsidRDefault="00626FA8" w:rsidP="003E7155">
      <w:pPr>
        <w:jc w:val="both"/>
        <w:rPr>
          <w:bCs/>
        </w:rPr>
      </w:pPr>
      <w:r w:rsidRPr="00FF7990">
        <w:rPr>
          <w:bCs/>
        </w:rPr>
        <w:t>Уколико понуђачи подносе заједничку понуду, група понуђача може да се определи да образац структуре цене потписују сви понуђачи из групе понуђача или група понуђача може да одреди једног пону</w:t>
      </w:r>
      <w:r w:rsidR="00C6576F">
        <w:rPr>
          <w:bCs/>
        </w:rPr>
        <w:t xml:space="preserve">ђача из групе који ће попунити </w:t>
      </w:r>
      <w:r w:rsidR="00C6576F">
        <w:rPr>
          <w:bCs/>
          <w:lang/>
        </w:rPr>
        <w:t>и</w:t>
      </w:r>
      <w:r w:rsidRPr="00FF7990">
        <w:rPr>
          <w:bCs/>
        </w:rPr>
        <w:t xml:space="preserve"> потписати образац структуре цене.</w:t>
      </w:r>
    </w:p>
    <w:p w:rsidR="00626FA8" w:rsidRPr="00FF7990" w:rsidRDefault="00626FA8" w:rsidP="00626FA8">
      <w:pPr>
        <w:ind w:left="360"/>
        <w:jc w:val="both"/>
        <w:rPr>
          <w:bCs/>
        </w:rPr>
      </w:pPr>
    </w:p>
    <w:p w:rsidR="009F3051" w:rsidRPr="00FF7990" w:rsidRDefault="009F3051" w:rsidP="009F3051">
      <w:pPr>
        <w:ind w:left="360"/>
        <w:jc w:val="both"/>
        <w:rPr>
          <w:b/>
          <w:bCs/>
        </w:rPr>
      </w:pPr>
      <w:r w:rsidRPr="00FF7990">
        <w:rPr>
          <w:b/>
          <w:bCs/>
        </w:rPr>
        <w:t>УПУТСТВО ЗА ПОПУЊАВАЊЕ ОБРАСЦА СТРУКТУРЕ ЦЕНЕ:</w:t>
      </w:r>
    </w:p>
    <w:p w:rsidR="009F3051" w:rsidRPr="00FF7990" w:rsidRDefault="009F3051" w:rsidP="009F3051">
      <w:pPr>
        <w:ind w:left="360"/>
        <w:jc w:val="both"/>
        <w:rPr>
          <w:b/>
          <w:bCs/>
        </w:rPr>
      </w:pPr>
      <w:r w:rsidRPr="00FF7990">
        <w:rPr>
          <w:b/>
          <w:bCs/>
        </w:rPr>
        <w:t>Понуђач треба да попуни образац структуре цене на следећи начин:</w:t>
      </w:r>
    </w:p>
    <w:p w:rsidR="009F3051" w:rsidRPr="00FF7990" w:rsidRDefault="009F3051" w:rsidP="00035A47">
      <w:pPr>
        <w:numPr>
          <w:ilvl w:val="0"/>
          <w:numId w:val="10"/>
        </w:numPr>
        <w:ind w:left="360" w:firstLine="0"/>
        <w:jc w:val="both"/>
        <w:rPr>
          <w:b/>
          <w:bCs/>
        </w:rPr>
      </w:pPr>
      <w:r w:rsidRPr="00FF7990">
        <w:rPr>
          <w:b/>
          <w:bCs/>
        </w:rPr>
        <w:t>у колони 3. уписати колико износи јединична цена без ПДВ-а, за сваку позицију наведену у обрасцу понуде и у колони 1. обрасца структуре цене;</w:t>
      </w:r>
    </w:p>
    <w:p w:rsidR="009F3051" w:rsidRPr="00FF7990" w:rsidRDefault="009F3051" w:rsidP="00035A47">
      <w:pPr>
        <w:numPr>
          <w:ilvl w:val="0"/>
          <w:numId w:val="10"/>
        </w:numPr>
        <w:jc w:val="both"/>
        <w:rPr>
          <w:b/>
          <w:bCs/>
        </w:rPr>
      </w:pPr>
      <w:r w:rsidRPr="00FF7990">
        <w:rPr>
          <w:b/>
          <w:bCs/>
        </w:rPr>
        <w:t xml:space="preserve">у колони </w:t>
      </w:r>
      <w:r w:rsidRPr="00FF7990">
        <w:rPr>
          <w:b/>
          <w:bCs/>
          <w:lang w:val="sr-Latn-CS"/>
        </w:rPr>
        <w:t>4</w:t>
      </w:r>
      <w:r w:rsidRPr="00FF7990">
        <w:rPr>
          <w:b/>
          <w:bCs/>
        </w:rPr>
        <w:t>. уписати колико износи јединична цена са ПДВ-ом, за сваку позицију наведену у обрасцу понуде и у колони 1. обрасца структуре цене;</w:t>
      </w:r>
    </w:p>
    <w:p w:rsidR="009F3051" w:rsidRPr="00FF7990" w:rsidRDefault="009F3051" w:rsidP="00035A47">
      <w:pPr>
        <w:numPr>
          <w:ilvl w:val="0"/>
          <w:numId w:val="10"/>
        </w:numPr>
        <w:jc w:val="both"/>
        <w:rPr>
          <w:b/>
          <w:bCs/>
        </w:rPr>
      </w:pPr>
      <w:r w:rsidRPr="00FF7990">
        <w:rPr>
          <w:b/>
          <w:bCs/>
        </w:rPr>
        <w:t xml:space="preserve">у колони 5., 6., 7., 8. и 9.  уписати колико износе поједини трошкови у структури цене из колоне 3., и то: 1) </w:t>
      </w:r>
      <w:r w:rsidRPr="00FF7990">
        <w:rPr>
          <w:b/>
          <w:bCs/>
          <w:u w:val="single"/>
        </w:rPr>
        <w:t>трошкови основног материјала</w:t>
      </w:r>
      <w:r w:rsidRPr="00FF7990">
        <w:rPr>
          <w:b/>
          <w:bCs/>
        </w:rPr>
        <w:t xml:space="preserve"> тј. добра које је премет набавке за сваку позицију наведену у обрасцу понуде и обрасцу структуре цене, 2) трошкови радне снаге на изради и/или испоруци добара 3) </w:t>
      </w:r>
      <w:r w:rsidRPr="00FF7990">
        <w:rPr>
          <w:b/>
          <w:bCs/>
          <w:u w:val="single"/>
        </w:rPr>
        <w:t>трошкови превоза</w:t>
      </w:r>
      <w:r w:rsidRPr="00FF7990">
        <w:rPr>
          <w:b/>
          <w:bCs/>
        </w:rPr>
        <w:t xml:space="preserve"> до уговореног места испоруке, 4) остали зависни трошкови за добра која су премет набавке за обе  позиције наведене у обрасцу понуде и обрасцу структуре цене,  5) </w:t>
      </w:r>
      <w:r w:rsidRPr="00FF7990">
        <w:rPr>
          <w:b/>
          <w:bCs/>
          <w:u w:val="single"/>
        </w:rPr>
        <w:t>остали трошкови</w:t>
      </w:r>
      <w:r w:rsidRPr="00FF7990">
        <w:rPr>
          <w:b/>
          <w:bCs/>
        </w:rPr>
        <w:t xml:space="preserve"> који нису обухваћени у колонама: 5., 6., 7. и 8. а укалкулисани су цену у колони 3;</w:t>
      </w:r>
    </w:p>
    <w:p w:rsidR="009F3051" w:rsidRPr="00FF7990" w:rsidRDefault="009F3051" w:rsidP="00035A47">
      <w:pPr>
        <w:numPr>
          <w:ilvl w:val="0"/>
          <w:numId w:val="10"/>
        </w:numPr>
        <w:jc w:val="both"/>
        <w:rPr>
          <w:b/>
          <w:bCs/>
        </w:rPr>
      </w:pPr>
      <w:r w:rsidRPr="00FF7990">
        <w:rPr>
          <w:b/>
          <w:bCs/>
        </w:rPr>
        <w:t xml:space="preserve">у колони </w:t>
      </w:r>
      <w:r w:rsidRPr="00FF7990">
        <w:rPr>
          <w:b/>
          <w:bCs/>
          <w:lang/>
        </w:rPr>
        <w:t>8</w:t>
      </w:r>
      <w:r w:rsidRPr="00FF7990">
        <w:rPr>
          <w:b/>
          <w:bCs/>
        </w:rPr>
        <w:t>. уписати стопу ПДВ-а која се примењује на добра која су предмет набавке;</w:t>
      </w:r>
    </w:p>
    <w:p w:rsidR="009F3051" w:rsidRPr="00FF7990" w:rsidRDefault="009F3051" w:rsidP="00035A47">
      <w:pPr>
        <w:numPr>
          <w:ilvl w:val="0"/>
          <w:numId w:val="10"/>
        </w:numPr>
        <w:jc w:val="both"/>
        <w:rPr>
          <w:b/>
          <w:bCs/>
        </w:rPr>
      </w:pPr>
      <w:r w:rsidRPr="00FF7990">
        <w:rPr>
          <w:b/>
          <w:bCs/>
        </w:rPr>
        <w:t xml:space="preserve">у колони </w:t>
      </w:r>
      <w:r w:rsidRPr="00FF7990">
        <w:rPr>
          <w:b/>
          <w:bCs/>
          <w:lang/>
        </w:rPr>
        <w:t>9</w:t>
      </w:r>
      <w:r w:rsidRPr="00FF7990">
        <w:rPr>
          <w:b/>
          <w:bCs/>
        </w:rPr>
        <w:t>. уписати износ ПДВ-а на јединичну цену из колоне 3.;</w:t>
      </w:r>
    </w:p>
    <w:p w:rsidR="009F3051" w:rsidRPr="00FF7990" w:rsidRDefault="009F3051" w:rsidP="00035A47">
      <w:pPr>
        <w:numPr>
          <w:ilvl w:val="0"/>
          <w:numId w:val="10"/>
        </w:numPr>
        <w:jc w:val="both"/>
        <w:rPr>
          <w:b/>
          <w:bCs/>
        </w:rPr>
      </w:pPr>
      <w:r w:rsidRPr="00FF7990">
        <w:rPr>
          <w:b/>
          <w:bCs/>
        </w:rPr>
        <w:t>у колони 1</w:t>
      </w:r>
      <w:r w:rsidRPr="00FF7990">
        <w:rPr>
          <w:b/>
          <w:bCs/>
          <w:lang/>
        </w:rPr>
        <w:t>1</w:t>
      </w:r>
      <w:r w:rsidRPr="00FF7990">
        <w:rPr>
          <w:b/>
          <w:bCs/>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w:t>
      </w:r>
      <w:r w:rsidRPr="00FF7990">
        <w:rPr>
          <w:b/>
          <w:bCs/>
          <w:lang/>
        </w:rPr>
        <w:t>0</w:t>
      </w:r>
      <w:r w:rsidRPr="00FF7990">
        <w:rPr>
          <w:b/>
          <w:bCs/>
        </w:rPr>
        <w:t>.;</w:t>
      </w:r>
    </w:p>
    <w:p w:rsidR="009F3051" w:rsidRPr="00FF7990" w:rsidRDefault="009F3051" w:rsidP="00035A47">
      <w:pPr>
        <w:numPr>
          <w:ilvl w:val="0"/>
          <w:numId w:val="10"/>
        </w:numPr>
        <w:jc w:val="both"/>
        <w:rPr>
          <w:b/>
          <w:bCs/>
        </w:rPr>
      </w:pPr>
      <w:r w:rsidRPr="00FF7990">
        <w:rPr>
          <w:b/>
          <w:bCs/>
        </w:rPr>
        <w:t>у колони 1</w:t>
      </w:r>
      <w:r w:rsidRPr="00FF7990">
        <w:rPr>
          <w:b/>
          <w:bCs/>
          <w:lang/>
        </w:rPr>
        <w:t>2</w:t>
      </w:r>
      <w:r w:rsidRPr="00FF7990">
        <w:rPr>
          <w:b/>
          <w:bCs/>
        </w:rPr>
        <w:t>. уписати износ обрачунатог ПДВ-а на укупну вредност из колоне 1</w:t>
      </w:r>
      <w:r w:rsidRPr="00FF7990">
        <w:rPr>
          <w:b/>
          <w:bCs/>
          <w:lang/>
        </w:rPr>
        <w:t>1</w:t>
      </w:r>
      <w:r w:rsidRPr="00FF7990">
        <w:rPr>
          <w:b/>
          <w:bCs/>
        </w:rPr>
        <w:t>.  за сваку позицију наведену у обрасцу понуде и обрасцу структуре цене;</w:t>
      </w:r>
    </w:p>
    <w:p w:rsidR="009F3051" w:rsidRPr="00FF7990" w:rsidRDefault="009F3051" w:rsidP="00035A47">
      <w:pPr>
        <w:numPr>
          <w:ilvl w:val="0"/>
          <w:numId w:val="10"/>
        </w:numPr>
        <w:jc w:val="both"/>
        <w:rPr>
          <w:b/>
          <w:bCs/>
        </w:rPr>
      </w:pPr>
      <w:r w:rsidRPr="00FF7990">
        <w:rPr>
          <w:b/>
          <w:bCs/>
        </w:rPr>
        <w:t>у колони 1</w:t>
      </w:r>
      <w:r w:rsidRPr="00FF7990">
        <w:rPr>
          <w:b/>
          <w:bCs/>
          <w:lang/>
        </w:rPr>
        <w:t>3</w:t>
      </w:r>
      <w:r w:rsidRPr="00FF7990">
        <w:rPr>
          <w:b/>
          <w:bCs/>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w:t>
      </w:r>
      <w:r w:rsidRPr="00FF7990">
        <w:rPr>
          <w:b/>
          <w:bCs/>
          <w:lang/>
        </w:rPr>
        <w:t>0</w:t>
      </w:r>
      <w:r w:rsidRPr="00FF7990">
        <w:rPr>
          <w:b/>
          <w:bCs/>
        </w:rPr>
        <w:t>.</w:t>
      </w:r>
    </w:p>
    <w:p w:rsidR="009F3051" w:rsidRPr="00FF7990" w:rsidRDefault="009F3051" w:rsidP="009F3051">
      <w:pPr>
        <w:ind w:left="360"/>
        <w:jc w:val="both"/>
        <w:rPr>
          <w:b/>
          <w:bCs/>
        </w:rPr>
      </w:pPr>
    </w:p>
    <w:p w:rsidR="00026D20" w:rsidRDefault="00026D20">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pPr>
        <w:ind w:left="360"/>
        <w:jc w:val="both"/>
        <w:rPr>
          <w:bCs/>
          <w:lang/>
        </w:rPr>
      </w:pPr>
    </w:p>
    <w:p w:rsidR="00333F9C" w:rsidRDefault="00333F9C" w:rsidP="00FF7990">
      <w:pPr>
        <w:jc w:val="both"/>
        <w:rPr>
          <w:bCs/>
          <w:lang/>
        </w:rPr>
      </w:pPr>
    </w:p>
    <w:p w:rsidR="00333F9C" w:rsidRPr="00333F9C" w:rsidRDefault="00333F9C">
      <w:pPr>
        <w:ind w:left="360"/>
        <w:jc w:val="both"/>
        <w:rPr>
          <w:bCs/>
          <w:lang/>
        </w:rPr>
      </w:pPr>
    </w:p>
    <w:p w:rsidR="00026D20" w:rsidRDefault="00A94234">
      <w:pPr>
        <w:jc w:val="center"/>
      </w:pPr>
      <w:r>
        <w:rPr>
          <w:noProof/>
          <w:lang w:val="en-US" w:eastAsia="en-US"/>
        </w:rPr>
        <w:drawing>
          <wp:inline distT="0" distB="0" distL="0" distR="0">
            <wp:extent cx="1245235" cy="125476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Pr="001703B4" w:rsidRDefault="00026D20" w:rsidP="001703B4">
      <w:pPr>
        <w:rPr>
          <w:b/>
          <w:bCs/>
          <w:sz w:val="28"/>
          <w:szCs w:val="28"/>
          <w:lang/>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Default="00026D20">
      <w:pPr>
        <w:spacing w:line="360" w:lineRule="auto"/>
        <w:jc w:val="center"/>
        <w:rPr>
          <w:b/>
          <w:bCs/>
          <w:lang w:val="sr-Latn-CS"/>
        </w:rPr>
      </w:pPr>
      <w:r>
        <w:rPr>
          <w:b/>
          <w:bCs/>
        </w:rPr>
        <w:t xml:space="preserve">e-mail: </w:t>
      </w:r>
      <w:r w:rsidR="00860E4F" w:rsidRPr="00860E4F">
        <w:rPr>
          <w:b/>
          <w:bCs/>
        </w:rPr>
        <w:t>dejan.ostojic@jppeu.rs</w:t>
      </w: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spacing w:val="-1"/>
          <w:lang w:val="sr-Cyrl-CS"/>
        </w:rPr>
      </w:pPr>
      <w:r>
        <w:rPr>
          <w:lang/>
        </w:rPr>
        <w:t>7</w:t>
      </w:r>
      <w:r w:rsidR="00026D20">
        <w:rPr>
          <w:lang w:val="sr-Cyrl-CS"/>
        </w:rPr>
        <w:t xml:space="preserve">. </w:t>
      </w:r>
      <w:r w:rsidR="00026D20">
        <w:rPr>
          <w:spacing w:val="-1"/>
          <w:lang w:val="hr-HR"/>
        </w:rPr>
        <w:t xml:space="preserve">Образац </w:t>
      </w:r>
      <w:r w:rsidR="00026D20">
        <w:rPr>
          <w:spacing w:val="-1"/>
          <w:lang w:val="sr-Cyrl-CS"/>
        </w:rPr>
        <w:t xml:space="preserve">изјаве о  </w:t>
      </w:r>
      <w:r w:rsidR="00026D20">
        <w:rPr>
          <w:spacing w:val="-1"/>
        </w:rPr>
        <w:t>гаранциј</w:t>
      </w:r>
      <w:r w:rsidR="00026D20">
        <w:rPr>
          <w:spacing w:val="-1"/>
          <w:lang w:val="sr-Cyrl-CS"/>
        </w:rPr>
        <w:t>ама</w:t>
      </w:r>
    </w:p>
    <w:p w:rsidR="00026D20" w:rsidRDefault="00026D20">
      <w:pPr>
        <w:pStyle w:val="Heading2"/>
        <w:tabs>
          <w:tab w:val="left" w:pos="6540"/>
        </w:tabs>
        <w:rPr>
          <w:lang w:val="sr-Cyrl-CS"/>
        </w:rPr>
      </w:pPr>
      <w:r>
        <w:rPr>
          <w:lang w:val="sr-Cyrl-CS"/>
        </w:rPr>
        <w:tab/>
      </w:r>
    </w:p>
    <w:p w:rsidR="00026D20" w:rsidRDefault="00026D20">
      <w:pPr>
        <w:pStyle w:val="Heading2"/>
        <w:jc w:val="cente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rPr>
          <w:lang/>
        </w:rPr>
      </w:pPr>
    </w:p>
    <w:p w:rsidR="00550EFB" w:rsidRDefault="00550EFB">
      <w:pPr>
        <w:rPr>
          <w:lang/>
        </w:rPr>
      </w:pPr>
    </w:p>
    <w:p w:rsidR="00550EFB" w:rsidRDefault="00550EFB">
      <w:pPr>
        <w:rPr>
          <w:lang/>
        </w:rPr>
      </w:pPr>
    </w:p>
    <w:p w:rsidR="00550EFB" w:rsidRPr="00550EFB" w:rsidRDefault="00550EFB">
      <w:pPr>
        <w:rPr>
          <w:lang/>
        </w:rPr>
      </w:pPr>
    </w:p>
    <w:p w:rsidR="00026D20" w:rsidRDefault="00026D20">
      <w:pPr>
        <w:rPr>
          <w:lang/>
        </w:rPr>
      </w:pPr>
    </w:p>
    <w:p w:rsidR="009F4596" w:rsidRDefault="009F4596">
      <w:pPr>
        <w:rPr>
          <w:lang/>
        </w:rPr>
      </w:pPr>
    </w:p>
    <w:p w:rsidR="009F4596" w:rsidRDefault="009F4596">
      <w:pPr>
        <w:rPr>
          <w:lang/>
        </w:rPr>
      </w:pPr>
    </w:p>
    <w:p w:rsidR="009F4596" w:rsidRDefault="009F4596">
      <w:pPr>
        <w:rPr>
          <w:lang/>
        </w:rPr>
      </w:pPr>
    </w:p>
    <w:p w:rsidR="009F4596" w:rsidRPr="009F4596" w:rsidRDefault="009F4596">
      <w:pPr>
        <w:rPr>
          <w:lang/>
        </w:rPr>
      </w:pPr>
    </w:p>
    <w:p w:rsidR="00026D20" w:rsidRDefault="00026D20"/>
    <w:p w:rsidR="00026D20" w:rsidRDefault="00026D20">
      <w:r>
        <w:lastRenderedPageBreak/>
        <w:t>Назив понуђача:____________________________________________________________</w:t>
      </w:r>
    </w:p>
    <w:p w:rsidR="00026D20" w:rsidRDefault="00026D20">
      <w:r>
        <w:t>Седиште и адреса:__________________________________________________________________________________________________________________________________________</w:t>
      </w:r>
    </w:p>
    <w:p w:rsidR="00026D20" w:rsidRDefault="00026D20">
      <w:r>
        <w:t>Телефон/ Фаx:_____________________________________________________________</w:t>
      </w:r>
    </w:p>
    <w:p w:rsidR="00026D20" w:rsidRDefault="00026D20"/>
    <w:p w:rsidR="00026D20" w:rsidRDefault="00026D20"/>
    <w:p w:rsidR="00026D20" w:rsidRDefault="00026D20">
      <w:r>
        <w:t xml:space="preserve">                                                             Јавно предузеће за подземну експлоатацију угља</w:t>
      </w:r>
    </w:p>
    <w:p w:rsidR="00026D20" w:rsidRDefault="00026D20">
      <w:r>
        <w:t xml:space="preserve">                                                                         Ресавица, Петра Жалца бр. 2</w:t>
      </w:r>
    </w:p>
    <w:p w:rsidR="00026D20" w:rsidRDefault="00026D20"/>
    <w:p w:rsidR="00026D20" w:rsidRDefault="00026D20"/>
    <w:p w:rsidR="00026D20" w:rsidRDefault="00026D20">
      <w:r>
        <w:t>ПРЕДМЕТ: Изјава о  гаранцијама</w:t>
      </w:r>
    </w:p>
    <w:p w:rsidR="00026D20" w:rsidRDefault="00026D20">
      <w:r>
        <w:t xml:space="preserve"> </w:t>
      </w:r>
    </w:p>
    <w:p w:rsidR="00026D20" w:rsidRDefault="00026D20">
      <w:r>
        <w:t xml:space="preserve">Овим као учесник у </w:t>
      </w:r>
      <w:r w:rsidR="00EB1B5C">
        <w:rPr>
          <w:lang/>
        </w:rPr>
        <w:t xml:space="preserve">отвореном </w:t>
      </w:r>
      <w:r>
        <w:t xml:space="preserve">поступку јавне набавке, по Вашем позиву за прикупљање понуда  објављеном на Порталу јавних набавки и сајту ЈП ПЕУ Ресавица – </w:t>
      </w:r>
      <w:r>
        <w:rPr>
          <w:lang w:val="sr-Latn-CS"/>
        </w:rPr>
        <w:t>www.jppeu.rs</w:t>
      </w:r>
      <w:r>
        <w:rPr>
          <w:color w:val="00FFFF"/>
        </w:rPr>
        <w:t>,</w:t>
      </w:r>
      <w:r>
        <w:t xml:space="preserve"> изјављујемо следеће:</w:t>
      </w:r>
    </w:p>
    <w:p w:rsidR="009F4596" w:rsidRPr="00BC4DB1" w:rsidRDefault="009F4596" w:rsidP="003368FF">
      <w:pPr>
        <w:numPr>
          <w:ilvl w:val="1"/>
          <w:numId w:val="4"/>
        </w:numPr>
      </w:pPr>
      <w:r w:rsidRPr="001C443D">
        <w:t xml:space="preserve">Гарантујемо Вам за </w:t>
      </w:r>
      <w:r w:rsidR="00AF243E">
        <w:rPr>
          <w:lang/>
        </w:rPr>
        <w:t>добра</w:t>
      </w:r>
      <w:r w:rsidRPr="001C443D">
        <w:t xml:space="preserve"> кој</w:t>
      </w:r>
      <w:r w:rsidR="00AF243E">
        <w:rPr>
          <w:lang/>
        </w:rPr>
        <w:t>а</w:t>
      </w:r>
      <w:r w:rsidRPr="001C443D">
        <w:t xml:space="preserve"> </w:t>
      </w:r>
      <w:r w:rsidR="00BC4DB1">
        <w:rPr>
          <w:lang/>
        </w:rPr>
        <w:t xml:space="preserve">нудимо </w:t>
      </w:r>
      <w:r w:rsidR="00BC4DB1" w:rsidRPr="00BC4DB1">
        <w:t xml:space="preserve">да ће бити </w:t>
      </w:r>
      <w:r w:rsidR="00AF243E">
        <w:rPr>
          <w:lang/>
        </w:rPr>
        <w:t>испоручена</w:t>
      </w:r>
      <w:r w:rsidR="00BC4DB1" w:rsidRPr="00BC4DB1">
        <w:t xml:space="preserve"> у одговарајућем квалитету по прописима и стандардима прописаним за </w:t>
      </w:r>
      <w:r w:rsidR="00AF243E">
        <w:rPr>
          <w:lang/>
        </w:rPr>
        <w:t>добра</w:t>
      </w:r>
      <w:r w:rsidR="00BC4DB1" w:rsidRPr="00BC4DB1">
        <w:t xml:space="preserve"> кој</w:t>
      </w:r>
      <w:r w:rsidR="00AF243E">
        <w:rPr>
          <w:lang/>
        </w:rPr>
        <w:t>а</w:t>
      </w:r>
      <w:r w:rsidR="00BC4DB1" w:rsidRPr="00BC4DB1">
        <w:t xml:space="preserve"> </w:t>
      </w:r>
      <w:r w:rsidR="00871B71">
        <w:rPr>
          <w:lang/>
        </w:rPr>
        <w:t>су</w:t>
      </w:r>
      <w:r w:rsidR="00BC4DB1" w:rsidRPr="00BC4DB1">
        <w:t xml:space="preserve"> предмет јавне набавке</w:t>
      </w:r>
      <w:r w:rsidR="00BC4DB1">
        <w:rPr>
          <w:lang/>
        </w:rPr>
        <w:t xml:space="preserve"> </w:t>
      </w:r>
      <w:r w:rsidR="00BC4DB1" w:rsidRPr="00BC4DB1">
        <w:rPr>
          <w:lang/>
        </w:rPr>
        <w:t>и у складу са техничком документацијом</w:t>
      </w:r>
      <w:r w:rsidR="00BC4DB1" w:rsidRPr="00BC4DB1">
        <w:t>.</w:t>
      </w:r>
      <w:r w:rsidRPr="001C443D">
        <w:t xml:space="preserve"> </w:t>
      </w:r>
    </w:p>
    <w:p w:rsidR="009F4596" w:rsidRPr="001C443D" w:rsidRDefault="009F4596" w:rsidP="003368FF">
      <w:pPr>
        <w:numPr>
          <w:ilvl w:val="1"/>
          <w:numId w:val="4"/>
        </w:numPr>
        <w:rPr>
          <w:lang/>
        </w:rPr>
      </w:pPr>
      <w:r w:rsidRPr="001C443D">
        <w:t>Гарантујемо Вам непромењивост цене наведене у понуди,</w:t>
      </w:r>
    </w:p>
    <w:p w:rsidR="009F4596" w:rsidRDefault="009F4596" w:rsidP="003368FF">
      <w:pPr>
        <w:numPr>
          <w:ilvl w:val="1"/>
          <w:numId w:val="4"/>
        </w:numPr>
        <w:rPr>
          <w:lang/>
        </w:rPr>
      </w:pPr>
      <w:r w:rsidRPr="001C443D">
        <w:rPr>
          <w:lang/>
        </w:rPr>
        <w:t xml:space="preserve">Гарантујемо Вам  </w:t>
      </w:r>
      <w:r w:rsidR="00AF243E">
        <w:rPr>
          <w:lang/>
        </w:rPr>
        <w:t>испоруку добара</w:t>
      </w:r>
      <w:r w:rsidRPr="001C443D">
        <w:rPr>
          <w:lang/>
        </w:rPr>
        <w:t xml:space="preserve"> и то по динамици који смо навели.</w:t>
      </w:r>
    </w:p>
    <w:p w:rsidR="0068267D" w:rsidRPr="0005186E" w:rsidRDefault="0068267D" w:rsidP="0068267D">
      <w:pPr>
        <w:numPr>
          <w:ilvl w:val="1"/>
          <w:numId w:val="4"/>
        </w:numPr>
        <w:rPr>
          <w:lang/>
        </w:rPr>
      </w:pPr>
      <w:r w:rsidRPr="0005186E">
        <w:rPr>
          <w:bCs/>
        </w:rPr>
        <w:t xml:space="preserve">Као минимум Вашег финансијског обезбеђења за извршење уговорних обавеза доставићемо </w:t>
      </w:r>
      <w:r w:rsidRPr="0005186E">
        <w:rPr>
          <w:b/>
          <w:bCs/>
        </w:rPr>
        <w:t>бланко сопствену меницу</w:t>
      </w:r>
      <w:r w:rsidRPr="0005186E">
        <w:rPr>
          <w:bCs/>
        </w:rPr>
        <w:t xml:space="preserve"> са меничним овлашћењем  у висини 10% од уговорене вредности набавке без ПДВ-а, са роком важења од 30 дана дуже од рока за извршење уговора или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w:t>
      </w:r>
    </w:p>
    <w:p w:rsidR="0068267D" w:rsidRPr="0005186E" w:rsidRDefault="0068267D" w:rsidP="0068267D">
      <w:pPr>
        <w:ind w:left="360"/>
      </w:pPr>
      <w:r w:rsidRPr="0005186E">
        <w:t>У случају доделе Уговора, у року који нам Ви одредите, а пре потписивања Уговора, обавезујемо се да ћемо доставити средство финансијског обезбеђења за извршење уговорних обавеза.</w:t>
      </w:r>
    </w:p>
    <w:p w:rsidR="00026D20" w:rsidRPr="00DB78B1" w:rsidRDefault="00026D20" w:rsidP="00975BF3">
      <w:pPr>
        <w:ind w:left="720"/>
        <w:rPr>
          <w:lang/>
        </w:rPr>
      </w:pPr>
    </w:p>
    <w:p w:rsidR="00026D20" w:rsidRDefault="00026D20">
      <w:pPr>
        <w:ind w:left="720"/>
      </w:pPr>
      <w:r>
        <w:t>У ______________, дана:________20</w:t>
      </w:r>
      <w:r w:rsidR="00AC3A2F">
        <w:rPr>
          <w:lang/>
        </w:rPr>
        <w:t>20</w:t>
      </w:r>
      <w:r>
        <w:t>.год.</w:t>
      </w:r>
    </w:p>
    <w:p w:rsidR="00026D20" w:rsidRDefault="00026D20">
      <w:pPr>
        <w:ind w:left="720"/>
      </w:pPr>
      <w:r>
        <w:t xml:space="preserve">   </w:t>
      </w:r>
    </w:p>
    <w:p w:rsidR="00026D20" w:rsidRDefault="00026D20">
      <w:pPr>
        <w:ind w:left="720"/>
      </w:pPr>
    </w:p>
    <w:p w:rsidR="00026D20" w:rsidRDefault="00026D20">
      <w:pPr>
        <w:ind w:left="720"/>
      </w:pPr>
    </w:p>
    <w:p w:rsidR="00026D20" w:rsidRDefault="00026D20">
      <w:pPr>
        <w:ind w:left="720"/>
      </w:pPr>
      <w:r>
        <w:t xml:space="preserve">                                             М.П.        Потпис овлашћеног лица понуђача</w:t>
      </w:r>
    </w:p>
    <w:p w:rsidR="00026D20" w:rsidRDefault="00026D20">
      <w:pPr>
        <w:ind w:left="720"/>
      </w:pPr>
      <w:r>
        <w:t xml:space="preserve">                                                             ______________________________</w:t>
      </w:r>
    </w:p>
    <w:p w:rsidR="00026D20" w:rsidRDefault="00026D20">
      <w:pPr>
        <w:ind w:left="720"/>
      </w:pPr>
    </w:p>
    <w:p w:rsidR="00026D20" w:rsidRDefault="00245E62" w:rsidP="00245E62">
      <w:pPr>
        <w:pStyle w:val="ListParagraph"/>
        <w:tabs>
          <w:tab w:val="left" w:pos="680"/>
        </w:tabs>
        <w:snapToGrid w:val="0"/>
        <w:rPr>
          <w:sz w:val="20"/>
          <w:szCs w:val="20"/>
          <w:lang/>
        </w:rPr>
      </w:pPr>
      <w:r w:rsidRPr="00245E62">
        <w:rPr>
          <w:bCs/>
          <w:spacing w:val="-1"/>
          <w:sz w:val="20"/>
          <w:szCs w:val="20"/>
          <w:lang/>
        </w:rPr>
        <w:t xml:space="preserve">Напомена: </w:t>
      </w:r>
      <w:r w:rsidR="00572EB4">
        <w:rPr>
          <w:sz w:val="20"/>
          <w:szCs w:val="20"/>
          <w:lang/>
        </w:rPr>
        <w:t>У</w:t>
      </w:r>
      <w:r w:rsidRPr="00245E62">
        <w:rPr>
          <w:sz w:val="20"/>
          <w:szCs w:val="20"/>
        </w:rPr>
        <w:t xml:space="preserve"> случају да понуђач подноси понуду са </w:t>
      </w:r>
      <w:r w:rsidRPr="00245E62">
        <w:rPr>
          <w:sz w:val="20"/>
          <w:szCs w:val="20"/>
          <w:lang/>
        </w:rPr>
        <w:t>п</w:t>
      </w:r>
      <w:r w:rsidRPr="00245E62">
        <w:rPr>
          <w:sz w:val="20"/>
          <w:szCs w:val="20"/>
        </w:rPr>
        <w:t>одизвођачем, овај доказ достав</w:t>
      </w:r>
      <w:r w:rsidRPr="00245E62">
        <w:rPr>
          <w:sz w:val="20"/>
          <w:szCs w:val="20"/>
          <w:lang/>
        </w:rPr>
        <w:t>ља наосилац понуде.</w:t>
      </w: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Default="001F4E1C" w:rsidP="00245E62">
      <w:pPr>
        <w:pStyle w:val="ListParagraph"/>
        <w:tabs>
          <w:tab w:val="left" w:pos="680"/>
        </w:tabs>
        <w:snapToGrid w:val="0"/>
        <w:rPr>
          <w:sz w:val="20"/>
          <w:szCs w:val="20"/>
          <w:lang/>
        </w:rPr>
      </w:pPr>
    </w:p>
    <w:p w:rsidR="001F4E1C" w:rsidRPr="00245E62" w:rsidRDefault="001F4E1C" w:rsidP="00245E62">
      <w:pPr>
        <w:pStyle w:val="ListParagraph"/>
        <w:tabs>
          <w:tab w:val="left" w:pos="680"/>
        </w:tabs>
        <w:snapToGrid w:val="0"/>
        <w:rPr>
          <w:sz w:val="20"/>
          <w:szCs w:val="20"/>
          <w:lang/>
        </w:rPr>
      </w:pPr>
    </w:p>
    <w:p w:rsidR="00026D20" w:rsidRPr="00245E62" w:rsidRDefault="00A94234">
      <w:pPr>
        <w:jc w:val="center"/>
        <w:rPr>
          <w:sz w:val="20"/>
          <w:szCs w:val="20"/>
        </w:rPr>
      </w:pPr>
      <w:r>
        <w:rPr>
          <w:noProof/>
          <w:sz w:val="20"/>
          <w:szCs w:val="20"/>
          <w:lang w:val="en-US" w:eastAsia="en-US"/>
        </w:rPr>
        <w:drawing>
          <wp:inline distT="0" distB="0" distL="0" distR="0">
            <wp:extent cx="1245235" cy="12547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У РЕСТРУКТУРИРАЊУ</w:t>
      </w:r>
    </w:p>
    <w:p w:rsidR="00026D20" w:rsidRDefault="00026D20">
      <w:pPr>
        <w:spacing w:line="360" w:lineRule="auto"/>
        <w:jc w:val="center"/>
        <w:rPr>
          <w:b/>
          <w:bCs/>
        </w:rPr>
      </w:pPr>
      <w:r>
        <w:rPr>
          <w:b/>
          <w:bCs/>
        </w:rPr>
        <w:t>РЕСАВИЦА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Pr="00860E4F" w:rsidRDefault="00026D20">
      <w:pPr>
        <w:spacing w:line="360" w:lineRule="auto"/>
        <w:jc w:val="center"/>
        <w:rPr>
          <w:b/>
          <w:bCs/>
          <w:lang w:val="sr-Latn-CS"/>
        </w:rPr>
      </w:pPr>
      <w:r>
        <w:rPr>
          <w:b/>
          <w:bCs/>
        </w:rPr>
        <w:t xml:space="preserve">e-mail: </w:t>
      </w:r>
      <w:r w:rsidR="00860E4F" w:rsidRPr="00860E4F">
        <w:rPr>
          <w:b/>
        </w:rPr>
        <w:t>dejan.ostojic@jppeu.rs</w:t>
      </w:r>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lang w:val="sr-Cyrl-CS"/>
        </w:rPr>
      </w:pPr>
      <w:r>
        <w:rPr>
          <w:lang/>
        </w:rPr>
        <w:t>8</w:t>
      </w:r>
      <w:r w:rsidR="00026D20">
        <w:rPr>
          <w:lang w:val="sr-Cyrl-CS"/>
        </w:rPr>
        <w:t>. ОБРАЗАЦ ТРОШКОВА ПРИПРЕМЕ ПОНУДЕ</w:t>
      </w:r>
    </w:p>
    <w:p w:rsidR="00026D20" w:rsidRDefault="00026D20">
      <w:pPr>
        <w:spacing w:line="360" w:lineRule="auto"/>
        <w:jc w:val="center"/>
        <w:rPr>
          <w:b/>
          <w:bCs/>
        </w:rPr>
      </w:pPr>
    </w:p>
    <w:p w:rsidR="00026D20" w:rsidRDefault="00026D20">
      <w:pPr>
        <w:spacing w:line="360" w:lineRule="auto"/>
        <w:jc w:val="center"/>
        <w:rPr>
          <w:b/>
          <w:bCs/>
        </w:rPr>
      </w:pPr>
    </w:p>
    <w:p w:rsidR="00026D20" w:rsidRPr="009F4596" w:rsidRDefault="00026D20" w:rsidP="009F4596">
      <w:pPr>
        <w:spacing w:line="360" w:lineRule="auto"/>
        <w:rPr>
          <w:b/>
          <w:bCs/>
          <w:lang/>
        </w:rPr>
      </w:pPr>
    </w:p>
    <w:p w:rsidR="00026D20" w:rsidRDefault="00026D20">
      <w:pPr>
        <w:spacing w:line="360" w:lineRule="auto"/>
        <w:jc w:val="center"/>
        <w:rPr>
          <w:b/>
          <w:bCs/>
        </w:rPr>
      </w:pPr>
    </w:p>
    <w:p w:rsidR="001703B4" w:rsidRDefault="001703B4">
      <w:pPr>
        <w:spacing w:line="360" w:lineRule="auto"/>
        <w:jc w:val="center"/>
        <w:rPr>
          <w:b/>
          <w:bCs/>
          <w:spacing w:val="-1"/>
          <w:lang/>
        </w:rPr>
      </w:pPr>
    </w:p>
    <w:p w:rsidR="001703B4" w:rsidRDefault="001703B4">
      <w:pPr>
        <w:spacing w:line="360" w:lineRule="auto"/>
        <w:jc w:val="center"/>
        <w:rPr>
          <w:b/>
          <w:bCs/>
          <w:spacing w:val="-1"/>
          <w:lang/>
        </w:rPr>
      </w:pPr>
    </w:p>
    <w:p w:rsidR="00E95E24" w:rsidRDefault="00E95E24">
      <w:pPr>
        <w:spacing w:line="360" w:lineRule="auto"/>
        <w:jc w:val="center"/>
        <w:rPr>
          <w:b/>
          <w:bCs/>
          <w:spacing w:val="-1"/>
          <w:lang/>
        </w:rPr>
      </w:pPr>
    </w:p>
    <w:p w:rsidR="00E95E24" w:rsidRPr="00E95E24" w:rsidRDefault="00E95E24">
      <w:pPr>
        <w:spacing w:line="360" w:lineRule="auto"/>
        <w:jc w:val="center"/>
        <w:rPr>
          <w:b/>
          <w:bCs/>
          <w:spacing w:val="-1"/>
          <w:lang/>
        </w:rPr>
      </w:pPr>
    </w:p>
    <w:p w:rsidR="001703B4" w:rsidRPr="001703B4" w:rsidRDefault="001703B4">
      <w:pPr>
        <w:spacing w:line="360" w:lineRule="auto"/>
        <w:jc w:val="center"/>
        <w:rPr>
          <w:b/>
          <w:bCs/>
          <w:spacing w:val="-1"/>
          <w:lang/>
        </w:rPr>
      </w:pPr>
    </w:p>
    <w:tbl>
      <w:tblPr>
        <w:tblW w:w="0" w:type="auto"/>
        <w:tblInd w:w="-1599" w:type="dxa"/>
        <w:tblLayout w:type="fixed"/>
        <w:tblCellMar>
          <w:top w:w="17" w:type="dxa"/>
          <w:left w:w="17" w:type="dxa"/>
          <w:right w:w="17" w:type="dxa"/>
        </w:tblCellMar>
        <w:tblLook w:val="0000"/>
      </w:tblPr>
      <w:tblGrid>
        <w:gridCol w:w="1665"/>
        <w:gridCol w:w="3840"/>
        <w:gridCol w:w="2100"/>
        <w:gridCol w:w="5214"/>
      </w:tblGrid>
      <w:tr w:rsidR="00026D20">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spacing w:line="240" w:lineRule="exact"/>
              <w:jc w:val="center"/>
              <w:rPr>
                <w:sz w:val="22"/>
                <w:szCs w:val="22"/>
              </w:rPr>
            </w:pPr>
            <w:r>
              <w:rPr>
                <w:sz w:val="22"/>
                <w:szCs w:val="22"/>
              </w:rPr>
              <w:t>ОБРАЗАЦ ТРОШКОВА ПРИПРЕМЕ ПОНУДЕ</w:t>
            </w:r>
          </w:p>
          <w:p w:rsidR="00026D20" w:rsidRDefault="00026D20">
            <w:pPr>
              <w:spacing w:line="240" w:lineRule="exact"/>
              <w:jc w:val="center"/>
              <w:rPr>
                <w:sz w:val="22"/>
                <w:szCs w:val="22"/>
              </w:rPr>
            </w:pPr>
            <w:r>
              <w:rPr>
                <w:sz w:val="22"/>
                <w:szCs w:val="22"/>
              </w:rPr>
              <w:t>Понуђач може да у оквиру понуде достави укупан износ и структуру трошкова припремања понуде.</w:t>
            </w:r>
          </w:p>
          <w:p w:rsidR="00026D20" w:rsidRDefault="00026D20">
            <w:pPr>
              <w:spacing w:line="240" w:lineRule="exact"/>
              <w:jc w:val="center"/>
              <w:rPr>
                <w:sz w:val="22"/>
                <w:szCs w:val="22"/>
              </w:rPr>
            </w:pPr>
            <w:r>
              <w:rPr>
                <w:sz w:val="22"/>
                <w:szCs w:val="22"/>
              </w:rPr>
              <w:t>Трошкове   припреме   и   подношења понуде   сноси   искључиво    понуђач   и   не може тражити</w:t>
            </w:r>
          </w:p>
          <w:p w:rsidR="00026D20" w:rsidRDefault="00026D20">
            <w:pPr>
              <w:spacing w:line="240" w:lineRule="exact"/>
              <w:jc w:val="center"/>
              <w:rPr>
                <w:sz w:val="22"/>
                <w:szCs w:val="22"/>
              </w:rPr>
            </w:pPr>
            <w:r>
              <w:rPr>
                <w:sz w:val="22"/>
                <w:szCs w:val="22"/>
              </w:rPr>
              <w:t>од наручиоца накнаду трошкова</w:t>
            </w:r>
          </w:p>
        </w:tc>
      </w:tr>
      <w:tr w:rsidR="00026D20">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026D20" w:rsidRDefault="00026D20">
            <w:pPr>
              <w:snapToGrid w:val="0"/>
              <w:spacing w:before="60" w:after="60"/>
              <w:jc w:val="center"/>
              <w:rPr>
                <w:rFonts w:eastAsia="Arial Unicode MS"/>
                <w:sz w:val="22"/>
                <w:szCs w:val="22"/>
              </w:rPr>
            </w:pPr>
            <w:r>
              <w:rPr>
                <w:rFonts w:eastAsia="Arial Unicode MS"/>
                <w:sz w:val="22"/>
                <w:szCs w:val="22"/>
              </w:rPr>
              <w:t>Р.Б.</w:t>
            </w:r>
          </w:p>
        </w:tc>
        <w:tc>
          <w:tcPr>
            <w:tcW w:w="5940" w:type="dxa"/>
            <w:gridSpan w:val="2"/>
            <w:tcBorders>
              <w:left w:val="single" w:sz="4" w:space="0" w:color="000000"/>
              <w:bottom w:val="single" w:sz="4" w:space="0" w:color="000000"/>
            </w:tcBorders>
            <w:shd w:val="clear" w:color="auto" w:fill="auto"/>
            <w:vAlign w:val="center"/>
          </w:tcPr>
          <w:p w:rsidR="00026D20" w:rsidRDefault="00026D20">
            <w:pPr>
              <w:snapToGrid w:val="0"/>
              <w:spacing w:before="60" w:after="60"/>
              <w:jc w:val="center"/>
              <w:rPr>
                <w:rFonts w:eastAsia="Arial Unicode MS"/>
                <w:sz w:val="22"/>
                <w:szCs w:val="22"/>
              </w:rPr>
            </w:pPr>
            <w:r>
              <w:rPr>
                <w:rFonts w:eastAsia="Arial Unicode MS"/>
                <w:sz w:val="22"/>
                <w:szCs w:val="22"/>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026D20" w:rsidRDefault="00026D20">
            <w:pPr>
              <w:snapToGrid w:val="0"/>
              <w:spacing w:line="240" w:lineRule="exact"/>
              <w:jc w:val="center"/>
              <w:rPr>
                <w:rFonts w:eastAsia="Arial Unicode MS"/>
                <w:sz w:val="22"/>
                <w:szCs w:val="22"/>
              </w:rPr>
            </w:pPr>
            <w:r>
              <w:rPr>
                <w:rFonts w:eastAsia="Arial Unicode MS"/>
                <w:sz w:val="22"/>
                <w:szCs w:val="22"/>
              </w:rPr>
              <w:t>ИЗНОС У ДИНАРИМА</w:t>
            </w:r>
          </w:p>
          <w:p w:rsidR="00026D20" w:rsidRDefault="00026D20">
            <w:pPr>
              <w:spacing w:line="240" w:lineRule="exact"/>
              <w:jc w:val="center"/>
              <w:rPr>
                <w:rFonts w:eastAsia="Arial Unicode MS"/>
                <w:sz w:val="22"/>
                <w:szCs w:val="22"/>
              </w:rPr>
            </w:pPr>
            <w:r>
              <w:rPr>
                <w:rFonts w:eastAsia="Arial Unicode MS"/>
                <w:sz w:val="22"/>
                <w:szCs w:val="22"/>
              </w:rPr>
              <w:t xml:space="preserve"> БЕЗ ПОРЕЗА</w:t>
            </w:r>
          </w:p>
          <w:p w:rsidR="00026D20" w:rsidRDefault="00026D20">
            <w:pPr>
              <w:spacing w:line="240" w:lineRule="exact"/>
              <w:jc w:val="center"/>
              <w:rPr>
                <w:rFonts w:eastAsia="Arial Unicode MS"/>
                <w:sz w:val="22"/>
                <w:szCs w:val="22"/>
              </w:rPr>
            </w:pPr>
            <w:r>
              <w:rPr>
                <w:rFonts w:eastAsia="Arial Unicode MS"/>
                <w:sz w:val="22"/>
                <w:szCs w:val="22"/>
              </w:rPr>
              <w:t xml:space="preserve"> НА ДОДАТУ ВРЕДНОСТ</w:t>
            </w:r>
          </w:p>
        </w:tc>
      </w:tr>
      <w:tr w:rsidR="00026D20">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1.</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2.</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3.</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4.</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5.</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6.</w:t>
            </w:r>
          </w:p>
          <w:p w:rsidR="00026D20" w:rsidRDefault="00026D20">
            <w:pPr>
              <w:jc w:val="center"/>
              <w:rPr>
                <w:rFonts w:eastAsia="Arial Unicode MS"/>
                <w:sz w:val="22"/>
                <w:szCs w:val="22"/>
                <w:lang w:val="ru-RU"/>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p w:rsidR="00026D20" w:rsidRDefault="00026D20">
            <w:pPr>
              <w:jc w:val="both"/>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rFonts w:eastAsia="Arial Unicode MS"/>
                <w:sz w:val="22"/>
                <w:szCs w:val="22"/>
                <w:lang w:val="ru-RU"/>
              </w:rPr>
            </w:pPr>
            <w:r>
              <w:rPr>
                <w:rFonts w:eastAsia="Arial Unicode MS"/>
                <w:sz w:val="22"/>
                <w:szCs w:val="22"/>
                <w:lang w:val="ru-RU"/>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both"/>
              <w:rPr>
                <w:rFonts w:eastAsia="Arial Unicode MS"/>
                <w:sz w:val="22"/>
                <w:szCs w:val="22"/>
                <w:lang w:val="ru-RU"/>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026D20" w:rsidRDefault="00026D20">
            <w:pPr>
              <w:tabs>
                <w:tab w:val="left" w:pos="1373"/>
              </w:tabs>
              <w:snapToGrid w:val="0"/>
              <w:spacing w:before="60" w:after="60"/>
              <w:rPr>
                <w:rFonts w:eastAsia="Arial Unicode MS"/>
                <w:sz w:val="22"/>
                <w:szCs w:val="22"/>
              </w:rPr>
            </w:pPr>
            <w:r>
              <w:rPr>
                <w:rFonts w:eastAsia="Arial Unicode MS"/>
                <w:sz w:val="22"/>
                <w:szCs w:val="22"/>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rPr>
                <w:rFonts w:eastAsia="Arial Unicode MS"/>
                <w:sz w:val="22"/>
                <w:szCs w:val="22"/>
                <w:lang w:val="ru-RU"/>
              </w:rPr>
            </w:pPr>
          </w:p>
        </w:tc>
      </w:tr>
      <w:tr w:rsidR="00026D20">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026D20" w:rsidRDefault="00026D20">
            <w:pPr>
              <w:snapToGrid w:val="0"/>
              <w:rPr>
                <w:rFonts w:eastAsia="Arial Unicode MS"/>
                <w:sz w:val="22"/>
                <w:szCs w:val="22"/>
              </w:rPr>
            </w:pPr>
            <w:r>
              <w:rPr>
                <w:rFonts w:eastAsia="Arial Unicode MS"/>
                <w:sz w:val="22"/>
                <w:szCs w:val="22"/>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snapToGrid w:val="0"/>
              <w:ind w:right="510"/>
              <w:jc w:val="center"/>
              <w:rPr>
                <w:rFonts w:eastAsia="Arial Unicode MS"/>
                <w:sz w:val="22"/>
                <w:szCs w:val="22"/>
                <w:lang w:val="ru-RU"/>
              </w:rPr>
            </w:pPr>
          </w:p>
        </w:tc>
      </w:tr>
      <w:tr w:rsidR="00026D20">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026D20" w:rsidRDefault="00026D20">
            <w:pPr>
              <w:snapToGrid w:val="0"/>
              <w:jc w:val="center"/>
              <w:rPr>
                <w:sz w:val="22"/>
                <w:szCs w:val="22"/>
              </w:rPr>
            </w:pPr>
            <w:r>
              <w:rPr>
                <w:sz w:val="22"/>
                <w:szCs w:val="22"/>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6D20" w:rsidRDefault="00026D20">
            <w:pPr>
              <w:tabs>
                <w:tab w:val="left" w:pos="5670"/>
              </w:tabs>
              <w:snapToGrid w:val="0"/>
              <w:spacing w:before="20" w:after="20"/>
              <w:ind w:right="125"/>
              <w:jc w:val="center"/>
              <w:rPr>
                <w:sz w:val="22"/>
                <w:szCs w:val="22"/>
              </w:rPr>
            </w:pPr>
            <w:r>
              <w:rPr>
                <w:sz w:val="22"/>
                <w:szCs w:val="22"/>
                <w:u w:val="single"/>
              </w:rPr>
              <w:t>Потписи одговорних лица</w:t>
            </w:r>
            <w:r>
              <w:rPr>
                <w:sz w:val="22"/>
                <w:szCs w:val="22"/>
              </w:rPr>
              <w:t>:</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 xml:space="preserve">Понуђач који наступа самостално </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Подизвођач/Члан групе понуђача</w:t>
            </w:r>
          </w:p>
          <w:p w:rsidR="00026D20" w:rsidRDefault="00026D20">
            <w:pPr>
              <w:tabs>
                <w:tab w:val="left" w:pos="5670"/>
              </w:tabs>
              <w:spacing w:before="20" w:after="20"/>
              <w:ind w:right="125"/>
              <w:jc w:val="center"/>
              <w:rPr>
                <w:sz w:val="22"/>
                <w:szCs w:val="22"/>
              </w:rPr>
            </w:pPr>
          </w:p>
          <w:p w:rsidR="00026D20" w:rsidRDefault="00026D20">
            <w:pPr>
              <w:tabs>
                <w:tab w:val="left" w:pos="5670"/>
              </w:tabs>
              <w:spacing w:before="20" w:after="20"/>
              <w:ind w:right="125"/>
              <w:jc w:val="center"/>
              <w:rPr>
                <w:sz w:val="22"/>
                <w:szCs w:val="22"/>
              </w:rPr>
            </w:pPr>
            <w:r>
              <w:rPr>
                <w:sz w:val="22"/>
                <w:szCs w:val="22"/>
              </w:rPr>
              <w:t>__________________________________</w:t>
            </w:r>
          </w:p>
          <w:p w:rsidR="00026D20" w:rsidRDefault="00026D20">
            <w:pPr>
              <w:tabs>
                <w:tab w:val="left" w:pos="5670"/>
              </w:tabs>
              <w:spacing w:before="20" w:after="20"/>
              <w:ind w:right="125"/>
              <w:jc w:val="center"/>
              <w:rPr>
                <w:sz w:val="22"/>
                <w:szCs w:val="22"/>
              </w:rPr>
            </w:pPr>
            <w:r>
              <w:rPr>
                <w:sz w:val="22"/>
                <w:szCs w:val="22"/>
              </w:rPr>
              <w:t xml:space="preserve">Подизвођач/Члан групе понуђача  </w:t>
            </w:r>
          </w:p>
          <w:p w:rsidR="00026D20" w:rsidRDefault="00026D20">
            <w:pPr>
              <w:tabs>
                <w:tab w:val="left" w:pos="5670"/>
              </w:tabs>
              <w:spacing w:before="20" w:after="20"/>
              <w:ind w:right="125"/>
              <w:jc w:val="center"/>
              <w:rPr>
                <w:sz w:val="22"/>
                <w:szCs w:val="22"/>
              </w:rPr>
            </w:pPr>
            <w:r>
              <w:rPr>
                <w:sz w:val="22"/>
                <w:szCs w:val="22"/>
              </w:rPr>
              <w:t xml:space="preserve">                                                                                                                     _________________________________</w:t>
            </w:r>
          </w:p>
          <w:p w:rsidR="00026D20" w:rsidRDefault="00026D20">
            <w:pPr>
              <w:tabs>
                <w:tab w:val="left" w:pos="5670"/>
              </w:tabs>
              <w:spacing w:before="20" w:after="20"/>
              <w:ind w:right="125"/>
              <w:jc w:val="center"/>
              <w:rPr>
                <w:sz w:val="22"/>
                <w:szCs w:val="22"/>
              </w:rPr>
            </w:pPr>
            <w:r>
              <w:rPr>
                <w:sz w:val="22"/>
                <w:szCs w:val="22"/>
              </w:rPr>
              <w:t>Подизвођач/Члан групе понуђача</w:t>
            </w:r>
          </w:p>
          <w:p w:rsidR="00026D20" w:rsidRDefault="00026D20">
            <w:pPr>
              <w:jc w:val="center"/>
              <w:rPr>
                <w:rFonts w:eastAsia="Arial Unicode MS"/>
                <w:sz w:val="22"/>
                <w:szCs w:val="22"/>
              </w:rPr>
            </w:pPr>
          </w:p>
        </w:tc>
      </w:tr>
    </w:tbl>
    <w:p w:rsidR="00026D20" w:rsidRDefault="00026D20"/>
    <w:p w:rsidR="00026D20" w:rsidRDefault="00026D20">
      <w:pPr>
        <w:ind w:left="-2836"/>
        <w:rPr>
          <w:bCs/>
          <w:spacing w:val="-1"/>
        </w:rPr>
      </w:pPr>
      <w:r>
        <w:rPr>
          <w:bCs/>
          <w:spacing w:val="-1"/>
        </w:rPr>
        <w:t xml:space="preserve">                                                       Понуђач се изјашњава за повраћај наведених трошкова       ДА        НЕ</w:t>
      </w:r>
    </w:p>
    <w:p w:rsidR="00026D20" w:rsidRPr="006D30C0" w:rsidRDefault="00026D20" w:rsidP="006D30C0">
      <w:pPr>
        <w:ind w:left="-2836"/>
        <w:rPr>
          <w:bCs/>
          <w:spacing w:val="-1"/>
          <w:lang/>
        </w:rPr>
      </w:pPr>
      <w:r>
        <w:rPr>
          <w:bCs/>
          <w:spacing w:val="-1"/>
        </w:rPr>
        <w:t xml:space="preserve">                                                       </w:t>
      </w:r>
      <w:r w:rsidR="006D30C0">
        <w:rPr>
          <w:bCs/>
          <w:spacing w:val="-1"/>
        </w:rPr>
        <w:t>(заокружити понуђено да или не</w:t>
      </w:r>
    </w:p>
    <w:p w:rsidR="00026D20" w:rsidRDefault="00026D20">
      <w:pPr>
        <w:ind w:left="-2836"/>
        <w:rPr>
          <w:bCs/>
          <w:spacing w:val="-1"/>
        </w:rPr>
      </w:pPr>
    </w:p>
    <w:p w:rsidR="00026D20" w:rsidRDefault="00026D20">
      <w:pPr>
        <w:ind w:left="-2836"/>
        <w:rPr>
          <w:bCs/>
          <w:spacing w:val="-1"/>
        </w:rPr>
      </w:pPr>
      <w:r>
        <w:rPr>
          <w:bCs/>
          <w:spacing w:val="-1"/>
        </w:rPr>
        <w:t xml:space="preserve">                                                          Место и датум:                                              Потпис овлашћеног лица</w:t>
      </w:r>
    </w:p>
    <w:p w:rsidR="00026D20" w:rsidRDefault="00026D20">
      <w:pPr>
        <w:ind w:left="-2836"/>
        <w:rPr>
          <w:bCs/>
          <w:spacing w:val="-1"/>
        </w:rPr>
      </w:pPr>
    </w:p>
    <w:p w:rsidR="00026D20" w:rsidRDefault="00026D20">
      <w:pPr>
        <w:ind w:left="-2836"/>
        <w:rPr>
          <w:bCs/>
          <w:spacing w:val="-1"/>
        </w:rPr>
      </w:pPr>
      <w:r>
        <w:rPr>
          <w:bCs/>
          <w:spacing w:val="-1"/>
        </w:rPr>
        <w:t xml:space="preserve">                                                    ________________                     МП                  ___________________________</w:t>
      </w:r>
    </w:p>
    <w:p w:rsidR="00026D20" w:rsidRDefault="00026D20">
      <w:pPr>
        <w:jc w:val="center"/>
        <w:rPr>
          <w:bCs/>
          <w:spacing w:val="-1"/>
        </w:rPr>
      </w:pPr>
    </w:p>
    <w:p w:rsidR="00026D20" w:rsidRDefault="00026D20">
      <w:pPr>
        <w:jc w:val="center"/>
        <w:rPr>
          <w:lang w:val="en-GB"/>
        </w:rPr>
      </w:pPr>
    </w:p>
    <w:p w:rsidR="00026D20" w:rsidRDefault="00026D20">
      <w:pPr>
        <w:jc w:val="center"/>
        <w:rPr>
          <w:lang w:val="en-GB"/>
        </w:rPr>
      </w:pPr>
    </w:p>
    <w:p w:rsidR="00226FB1" w:rsidRDefault="00226FB1">
      <w:pPr>
        <w:jc w:val="center"/>
        <w:rPr>
          <w:lang w:val="en-GB"/>
        </w:rPr>
      </w:pPr>
    </w:p>
    <w:p w:rsidR="00226FB1" w:rsidRDefault="00226FB1">
      <w:pPr>
        <w:jc w:val="center"/>
        <w:rPr>
          <w:lang w:val="en-GB"/>
        </w:rPr>
      </w:pPr>
    </w:p>
    <w:p w:rsidR="00026D20" w:rsidRDefault="00A94234">
      <w:pPr>
        <w:jc w:val="center"/>
      </w:pPr>
      <w:r>
        <w:rPr>
          <w:noProof/>
          <w:lang w:val="en-US" w:eastAsia="en-US"/>
        </w:rPr>
        <w:drawing>
          <wp:inline distT="0" distB="0" distL="0" distR="0">
            <wp:extent cx="1245235" cy="125476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pPr>
    </w:p>
    <w:p w:rsidR="00026D20" w:rsidRDefault="00026D20">
      <w:pPr>
        <w:jc w:val="both"/>
      </w:pPr>
    </w:p>
    <w:p w:rsidR="00026D20" w:rsidRDefault="00026D20">
      <w:pPr>
        <w:jc w:val="both"/>
      </w:pPr>
    </w:p>
    <w:p w:rsidR="00026D20" w:rsidRDefault="00026D20">
      <w:pPr>
        <w:jc w:val="both"/>
      </w:pPr>
    </w:p>
    <w:p w:rsidR="00026D20" w:rsidRDefault="00026D20">
      <w:pPr>
        <w:jc w:val="center"/>
        <w:rPr>
          <w:b/>
          <w:sz w:val="32"/>
          <w:szCs w:val="32"/>
        </w:rPr>
      </w:pPr>
    </w:p>
    <w:p w:rsidR="00026D20" w:rsidRDefault="00026D20">
      <w:pPr>
        <w:jc w:val="center"/>
        <w:rPr>
          <w:b/>
          <w:bCs/>
          <w:sz w:val="28"/>
          <w:szCs w:val="28"/>
        </w:rPr>
      </w:pPr>
    </w:p>
    <w:p w:rsidR="00026D20" w:rsidRDefault="00026D20">
      <w:pPr>
        <w:jc w:val="center"/>
        <w:rPr>
          <w:b/>
          <w:bCs/>
          <w:sz w:val="28"/>
          <w:szCs w:val="28"/>
        </w:rPr>
      </w:pPr>
    </w:p>
    <w:p w:rsidR="00026D20" w:rsidRDefault="00026D20">
      <w:pPr>
        <w:jc w:val="center"/>
        <w:rPr>
          <w:b/>
          <w:bCs/>
          <w:sz w:val="28"/>
          <w:szCs w:val="28"/>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
          <w:bCs/>
        </w:rPr>
      </w:pPr>
      <w:r>
        <w:rPr>
          <w:b/>
          <w:bCs/>
        </w:rPr>
        <w:t>ЈАВНО ПРЕДУЗЕЋЕ ЗА ПОДЗЕМНУ ЕКСПЛОАТАЦИЈУ УГЉА</w:t>
      </w:r>
    </w:p>
    <w:p w:rsidR="00026D20" w:rsidRDefault="00026D20">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026D20" w:rsidRDefault="00026D20">
      <w:pPr>
        <w:spacing w:line="360" w:lineRule="auto"/>
        <w:jc w:val="center"/>
        <w:rPr>
          <w:b/>
          <w:bCs/>
        </w:rPr>
      </w:pPr>
      <w:r>
        <w:rPr>
          <w:b/>
          <w:bCs/>
        </w:rPr>
        <w:t xml:space="preserve">Телефон: </w:t>
      </w:r>
      <w:r>
        <w:rPr>
          <w:b/>
          <w:bCs/>
          <w:lang w:val="sr-Latn-CS"/>
        </w:rPr>
        <w:t>035/627-5</w:t>
      </w:r>
      <w:r>
        <w:rPr>
          <w:b/>
          <w:bCs/>
        </w:rPr>
        <w:t>12, 627-009</w:t>
      </w:r>
    </w:p>
    <w:p w:rsidR="00026D20" w:rsidRDefault="00026D20">
      <w:pPr>
        <w:spacing w:line="360" w:lineRule="auto"/>
        <w:jc w:val="center"/>
        <w:rPr>
          <w:b/>
          <w:bCs/>
        </w:rPr>
      </w:pPr>
      <w:r>
        <w:rPr>
          <w:b/>
          <w:bCs/>
        </w:rPr>
        <w:t xml:space="preserve">Телефаx: </w:t>
      </w:r>
      <w:r>
        <w:rPr>
          <w:b/>
          <w:bCs/>
          <w:lang w:val="sr-Latn-CS"/>
        </w:rPr>
        <w:t>035/627-5</w:t>
      </w:r>
      <w:r>
        <w:rPr>
          <w:b/>
          <w:bCs/>
        </w:rPr>
        <w:t>12, 627-008</w:t>
      </w:r>
    </w:p>
    <w:p w:rsidR="00026D20" w:rsidRPr="00860E4F" w:rsidRDefault="00026D20">
      <w:pPr>
        <w:spacing w:line="360" w:lineRule="auto"/>
        <w:jc w:val="center"/>
        <w:rPr>
          <w:b/>
          <w:bCs/>
          <w:lang w:val="sr-Latn-CS"/>
        </w:rPr>
      </w:pPr>
      <w:r>
        <w:rPr>
          <w:b/>
          <w:bCs/>
        </w:rPr>
        <w:t xml:space="preserve">e-mail: </w:t>
      </w:r>
      <w:r w:rsidR="00860E4F" w:rsidRPr="00860E4F">
        <w:rPr>
          <w:b/>
        </w:rPr>
        <w:t>dejan.ostojic@jppeu.rs</w:t>
      </w:r>
    </w:p>
    <w:p w:rsidR="00026D20" w:rsidRDefault="00026D20">
      <w:pPr>
        <w:spacing w:line="360" w:lineRule="auto"/>
        <w:jc w:val="center"/>
        <w:rPr>
          <w:b/>
          <w:bCs/>
          <w:lang w:val="sr-Latn-CS"/>
        </w:rPr>
      </w:pPr>
      <w:r>
        <w:rPr>
          <w:b/>
          <w:bCs/>
          <w:lang w:val="sr-Latn-CS"/>
        </w:rPr>
        <w:t>www.jppeu.rs</w:t>
      </w:r>
    </w:p>
    <w:p w:rsidR="00026D20" w:rsidRDefault="00026D20">
      <w:pPr>
        <w:spacing w:line="360" w:lineRule="auto"/>
        <w:jc w:val="center"/>
        <w:rPr>
          <w:b/>
          <w:bCs/>
          <w:lang w:val="sr-Latn-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pStyle w:val="Heading2"/>
        <w:jc w:val="center"/>
      </w:pPr>
      <w:r>
        <w:t>КОНКУРСНА ДОКУМЕНТАЦИЈА</w:t>
      </w:r>
    </w:p>
    <w:p w:rsidR="00026D20" w:rsidRDefault="004C3951">
      <w:pPr>
        <w:pStyle w:val="Heading2"/>
        <w:jc w:val="center"/>
        <w:rPr>
          <w:lang w:val="sr-Cyrl-CS"/>
        </w:rPr>
      </w:pPr>
      <w:r>
        <w:rPr>
          <w:lang w:val="sr-Cyrl-CS"/>
        </w:rPr>
        <w:t>9</w:t>
      </w:r>
      <w:r w:rsidR="00026D20">
        <w:rPr>
          <w:lang w:val="sr-Cyrl-CS"/>
        </w:rPr>
        <w:t>. ИЗЈАВА О НЕЗАВИСНОЈ ПОНУДИ</w:t>
      </w: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spacing w:line="360" w:lineRule="auto"/>
        <w:jc w:val="center"/>
        <w:rPr>
          <w:b/>
          <w:bCs/>
        </w:rPr>
      </w:pPr>
    </w:p>
    <w:p w:rsidR="00026D20" w:rsidRDefault="00026D20">
      <w:pPr>
        <w:jc w:val="center"/>
        <w:rPr>
          <w:bCs/>
          <w:spacing w:val="-1"/>
          <w:lang/>
        </w:rPr>
      </w:pPr>
    </w:p>
    <w:p w:rsidR="006441AA" w:rsidRDefault="006441AA">
      <w:pPr>
        <w:jc w:val="center"/>
        <w:rPr>
          <w:bCs/>
          <w:spacing w:val="-1"/>
          <w:lang/>
        </w:rPr>
      </w:pPr>
    </w:p>
    <w:p w:rsidR="006441AA" w:rsidRPr="006441AA" w:rsidRDefault="006441AA">
      <w:pPr>
        <w:jc w:val="center"/>
        <w:rPr>
          <w:bCs/>
          <w:spacing w:val="-1"/>
          <w:lang/>
        </w:rPr>
      </w:pPr>
    </w:p>
    <w:p w:rsidR="00026D20" w:rsidRDefault="00026D20">
      <w:pPr>
        <w:jc w:val="center"/>
        <w:rPr>
          <w:bCs/>
          <w:spacing w:val="-1"/>
          <w:lang/>
        </w:rPr>
      </w:pPr>
    </w:p>
    <w:p w:rsidR="009C4F52" w:rsidRDefault="009C4F52">
      <w:pPr>
        <w:jc w:val="center"/>
        <w:rPr>
          <w:bCs/>
          <w:spacing w:val="-1"/>
          <w:lang/>
        </w:rPr>
      </w:pPr>
    </w:p>
    <w:p w:rsidR="009C4F52" w:rsidRDefault="009C4F52">
      <w:pPr>
        <w:jc w:val="center"/>
        <w:rPr>
          <w:bCs/>
          <w:spacing w:val="-1"/>
          <w:lang/>
        </w:rPr>
      </w:pPr>
    </w:p>
    <w:p w:rsidR="009C4F52" w:rsidRDefault="009C4F52">
      <w:pPr>
        <w:jc w:val="center"/>
        <w:rPr>
          <w:bCs/>
          <w:spacing w:val="-1"/>
          <w:lang/>
        </w:rPr>
      </w:pPr>
    </w:p>
    <w:p w:rsidR="009C4F52" w:rsidRDefault="009C4F52">
      <w:pPr>
        <w:jc w:val="center"/>
        <w:rPr>
          <w:bCs/>
          <w:spacing w:val="-1"/>
          <w:lang/>
        </w:rPr>
      </w:pPr>
    </w:p>
    <w:p w:rsidR="009C4F52" w:rsidRPr="009C4F52" w:rsidRDefault="009C4F52">
      <w:pPr>
        <w:jc w:val="center"/>
        <w:rPr>
          <w:bCs/>
          <w:spacing w:val="-1"/>
          <w:lang/>
        </w:rPr>
      </w:pPr>
    </w:p>
    <w:p w:rsidR="00026D20" w:rsidRDefault="00026D20">
      <w:pPr>
        <w:jc w:val="center"/>
        <w:rPr>
          <w:bCs/>
          <w:spacing w:val="-1"/>
        </w:rPr>
      </w:pPr>
    </w:p>
    <w:p w:rsidR="006441AA" w:rsidRDefault="006441AA">
      <w:pPr>
        <w:rPr>
          <w:b/>
          <w:bCs/>
          <w:spacing w:val="-1"/>
          <w:sz w:val="28"/>
          <w:szCs w:val="28"/>
          <w:lang/>
        </w:rPr>
      </w:pPr>
    </w:p>
    <w:p w:rsidR="006441AA" w:rsidRDefault="006441AA">
      <w:pPr>
        <w:rPr>
          <w:b/>
          <w:bCs/>
          <w:spacing w:val="-1"/>
          <w:sz w:val="28"/>
          <w:szCs w:val="28"/>
          <w:lang/>
        </w:rPr>
      </w:pPr>
    </w:p>
    <w:p w:rsidR="00026D20" w:rsidRDefault="00026D20">
      <w:pPr>
        <w:rPr>
          <w:b/>
          <w:bCs/>
          <w:spacing w:val="-1"/>
          <w:sz w:val="28"/>
          <w:szCs w:val="28"/>
        </w:rPr>
      </w:pPr>
      <w:r>
        <w:rPr>
          <w:b/>
          <w:bCs/>
          <w:spacing w:val="-1"/>
          <w:sz w:val="28"/>
          <w:szCs w:val="28"/>
        </w:rPr>
        <w:t>Назив понуђача:________________________________________________________</w:t>
      </w:r>
    </w:p>
    <w:p w:rsidR="00026D20" w:rsidRDefault="00026D20">
      <w:r>
        <w:t>Седиште и адреса:__________________________________________________________________________________________________________________________________________</w:t>
      </w:r>
    </w:p>
    <w:p w:rsidR="00026D20" w:rsidRDefault="00026D20">
      <w:pPr>
        <w:jc w:val="center"/>
        <w:rPr>
          <w:bCs/>
          <w:spacing w:val="-1"/>
        </w:rPr>
      </w:pPr>
      <w:r>
        <w:rPr>
          <w:bCs/>
          <w:spacing w:val="-1"/>
        </w:rPr>
        <w:t>Телефон/ Фаx:_____________________________________________________________</w:t>
      </w: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
          <w:bCs/>
          <w:spacing w:val="-1"/>
          <w:sz w:val="28"/>
          <w:szCs w:val="28"/>
        </w:rPr>
      </w:pPr>
      <w:r>
        <w:rPr>
          <w:b/>
          <w:bCs/>
          <w:spacing w:val="-1"/>
          <w:sz w:val="28"/>
          <w:szCs w:val="28"/>
        </w:rPr>
        <w:t>Изјава о независној понуди</w:t>
      </w:r>
    </w:p>
    <w:p w:rsidR="00026D20" w:rsidRDefault="00026D20">
      <w:pPr>
        <w:jc w:val="center"/>
        <w:rPr>
          <w:b/>
          <w:bCs/>
          <w:spacing w:val="-1"/>
          <w:sz w:val="28"/>
          <w:szCs w:val="28"/>
        </w:rPr>
      </w:pPr>
    </w:p>
    <w:p w:rsidR="00026D20" w:rsidRDefault="00026D20" w:rsidP="008D57C3">
      <w:pPr>
        <w:rPr>
          <w:b/>
          <w:bCs/>
          <w:spacing w:val="-1"/>
          <w:sz w:val="28"/>
          <w:szCs w:val="28"/>
        </w:rPr>
      </w:pPr>
      <w:r>
        <w:rPr>
          <w:b/>
          <w:bCs/>
          <w:spacing w:val="-1"/>
          <w:sz w:val="28"/>
          <w:szCs w:val="28"/>
        </w:rPr>
        <w:t xml:space="preserve">  Овим неопозиво, под пуном материјалном и кривичном одговорношћу</w:t>
      </w:r>
    </w:p>
    <w:p w:rsidR="00026D20" w:rsidRPr="008D57C3" w:rsidRDefault="00026D20" w:rsidP="008D57C3">
      <w:pPr>
        <w:ind w:left="-709"/>
        <w:rPr>
          <w:b/>
          <w:bCs/>
          <w:spacing w:val="-1"/>
          <w:sz w:val="28"/>
          <w:szCs w:val="28"/>
          <w:lang/>
        </w:rPr>
      </w:pPr>
      <w:r>
        <w:rPr>
          <w:b/>
          <w:bCs/>
          <w:spacing w:val="-1"/>
          <w:sz w:val="28"/>
          <w:szCs w:val="28"/>
        </w:rPr>
        <w:t xml:space="preserve">   изјављујемо да смо понуду </w:t>
      </w:r>
      <w:r w:rsidR="008D57C3">
        <w:rPr>
          <w:b/>
          <w:bCs/>
          <w:spacing w:val="-1"/>
          <w:sz w:val="28"/>
          <w:szCs w:val="28"/>
          <w:lang/>
        </w:rPr>
        <w:t>по</w:t>
      </w:r>
      <w:r>
        <w:rPr>
          <w:b/>
          <w:bCs/>
          <w:spacing w:val="-1"/>
          <w:sz w:val="28"/>
          <w:szCs w:val="28"/>
        </w:rPr>
        <w:t xml:space="preserve"> јавној набавци</w:t>
      </w:r>
      <w:r w:rsidR="008D57C3">
        <w:rPr>
          <w:b/>
          <w:bCs/>
          <w:spacing w:val="-1"/>
          <w:sz w:val="28"/>
          <w:szCs w:val="28"/>
          <w:lang/>
        </w:rPr>
        <w:t xml:space="preserve"> бр. </w:t>
      </w:r>
      <w:r>
        <w:rPr>
          <w:b/>
          <w:bCs/>
          <w:spacing w:val="-1"/>
          <w:sz w:val="28"/>
          <w:szCs w:val="28"/>
        </w:rPr>
        <w:t xml:space="preserve"> </w:t>
      </w:r>
      <w:r w:rsidR="0015056D">
        <w:rPr>
          <w:b/>
          <w:bCs/>
          <w:spacing w:val="-1"/>
          <w:sz w:val="28"/>
          <w:szCs w:val="28"/>
          <w:lang/>
        </w:rPr>
        <w:t>5</w:t>
      </w:r>
      <w:r>
        <w:rPr>
          <w:b/>
          <w:bCs/>
          <w:spacing w:val="-1"/>
          <w:sz w:val="28"/>
          <w:szCs w:val="28"/>
        </w:rPr>
        <w:t>/</w:t>
      </w:r>
      <w:r w:rsidR="00AC3A2F">
        <w:rPr>
          <w:b/>
          <w:bCs/>
          <w:spacing w:val="-1"/>
          <w:sz w:val="28"/>
          <w:szCs w:val="28"/>
          <w:lang/>
        </w:rPr>
        <w:t>20</w:t>
      </w:r>
      <w:r w:rsidR="00EB1B5C">
        <w:rPr>
          <w:b/>
          <w:bCs/>
          <w:spacing w:val="-1"/>
          <w:sz w:val="28"/>
          <w:szCs w:val="28"/>
          <w:lang/>
        </w:rPr>
        <w:t>/606006</w:t>
      </w:r>
      <w:r>
        <w:rPr>
          <w:b/>
          <w:bCs/>
          <w:spacing w:val="-1"/>
          <w:sz w:val="28"/>
          <w:szCs w:val="28"/>
        </w:rPr>
        <w:t xml:space="preserve"> </w:t>
      </w:r>
      <w:r w:rsidR="008D57C3">
        <w:rPr>
          <w:b/>
          <w:bCs/>
          <w:spacing w:val="-1"/>
          <w:sz w:val="28"/>
          <w:szCs w:val="28"/>
          <w:lang/>
        </w:rPr>
        <w:t xml:space="preserve">  </w:t>
      </w:r>
      <w:r>
        <w:rPr>
          <w:b/>
          <w:bCs/>
          <w:spacing w:val="-1"/>
          <w:sz w:val="28"/>
          <w:szCs w:val="28"/>
        </w:rPr>
        <w:t>поднели независно, без договора са другим понуђачима или заинтересованим</w:t>
      </w:r>
      <w:r w:rsidR="008D57C3">
        <w:rPr>
          <w:b/>
          <w:bCs/>
          <w:spacing w:val="-1"/>
          <w:sz w:val="28"/>
          <w:szCs w:val="28"/>
          <w:lang/>
        </w:rPr>
        <w:t xml:space="preserve"> лицима.</w:t>
      </w:r>
    </w:p>
    <w:p w:rsidR="00026D20" w:rsidRDefault="00026D20" w:rsidP="008D57C3">
      <w:pPr>
        <w:ind w:left="-7799"/>
        <w:rPr>
          <w:b/>
          <w:bCs/>
          <w:spacing w:val="-1"/>
          <w:sz w:val="28"/>
          <w:szCs w:val="28"/>
        </w:rPr>
      </w:pPr>
      <w:r>
        <w:rPr>
          <w:b/>
          <w:bCs/>
          <w:spacing w:val="-1"/>
          <w:sz w:val="28"/>
          <w:szCs w:val="28"/>
        </w:rPr>
        <w:t>лицима.</w:t>
      </w: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ind w:left="-5672"/>
        <w:jc w:val="center"/>
        <w:rPr>
          <w:spacing w:val="-1"/>
          <w:sz w:val="28"/>
          <w:szCs w:val="28"/>
        </w:rPr>
      </w:pPr>
      <w:r>
        <w:rPr>
          <w:spacing w:val="-1"/>
          <w:sz w:val="28"/>
          <w:szCs w:val="28"/>
        </w:rPr>
        <w:t>У __________________</w:t>
      </w:r>
    </w:p>
    <w:p w:rsidR="00026D20" w:rsidRDefault="00026D20">
      <w:pPr>
        <w:ind w:left="-5672"/>
        <w:jc w:val="center"/>
        <w:rPr>
          <w:spacing w:val="-1"/>
          <w:sz w:val="28"/>
          <w:szCs w:val="28"/>
        </w:rPr>
      </w:pPr>
    </w:p>
    <w:p w:rsidR="00026D20" w:rsidRDefault="00026D20">
      <w:pPr>
        <w:ind w:left="-5672"/>
        <w:jc w:val="center"/>
        <w:rPr>
          <w:spacing w:val="-1"/>
          <w:sz w:val="28"/>
          <w:szCs w:val="28"/>
        </w:rPr>
      </w:pPr>
    </w:p>
    <w:p w:rsidR="00026D20" w:rsidRDefault="00026D20">
      <w:pPr>
        <w:jc w:val="center"/>
        <w:rPr>
          <w:spacing w:val="-1"/>
          <w:sz w:val="28"/>
          <w:szCs w:val="28"/>
        </w:rPr>
      </w:pPr>
      <w:r>
        <w:rPr>
          <w:spacing w:val="-1"/>
          <w:sz w:val="28"/>
          <w:szCs w:val="28"/>
        </w:rPr>
        <w:t>Дана: _____________20</w:t>
      </w:r>
      <w:r w:rsidR="00AC3A2F">
        <w:rPr>
          <w:spacing w:val="-1"/>
          <w:sz w:val="28"/>
          <w:szCs w:val="28"/>
          <w:lang/>
        </w:rPr>
        <w:t>20</w:t>
      </w:r>
      <w:r>
        <w:rPr>
          <w:spacing w:val="-1"/>
          <w:sz w:val="28"/>
          <w:szCs w:val="28"/>
        </w:rPr>
        <w:t>. год.                           Потпис овлашћеног    лица</w:t>
      </w:r>
    </w:p>
    <w:p w:rsidR="00026D20" w:rsidRDefault="00026D20">
      <w:pPr>
        <w:ind w:left="4963"/>
        <w:jc w:val="center"/>
        <w:rPr>
          <w:spacing w:val="-1"/>
          <w:sz w:val="28"/>
          <w:szCs w:val="28"/>
        </w:rPr>
      </w:pPr>
      <w:r>
        <w:rPr>
          <w:spacing w:val="-1"/>
          <w:sz w:val="28"/>
          <w:szCs w:val="28"/>
        </w:rPr>
        <w:t xml:space="preserve">              ______________________</w:t>
      </w: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ind w:left="-7799"/>
        <w:jc w:val="center"/>
        <w:rPr>
          <w:b/>
          <w:bCs/>
          <w:spacing w:val="-1"/>
          <w:sz w:val="28"/>
          <w:szCs w:val="28"/>
        </w:rPr>
      </w:pPr>
    </w:p>
    <w:p w:rsidR="00026D20" w:rsidRDefault="00026D20">
      <w:pPr>
        <w:jc w:val="center"/>
        <w:rPr>
          <w:b/>
          <w:bCs/>
          <w:spacing w:val="-1"/>
          <w:sz w:val="28"/>
          <w:szCs w:val="28"/>
        </w:rPr>
      </w:pPr>
      <w:r>
        <w:rPr>
          <w:b/>
          <w:bCs/>
          <w:spacing w:val="-1"/>
          <w:sz w:val="28"/>
          <w:szCs w:val="28"/>
        </w:rPr>
        <w:t>МП</w:t>
      </w:r>
    </w:p>
    <w:p w:rsidR="00026D20" w:rsidRDefault="00026D20"/>
    <w:p w:rsidR="00026D20" w:rsidRDefault="00026D20">
      <w:pPr>
        <w:ind w:left="-8508"/>
        <w:jc w:val="center"/>
        <w:rPr>
          <w:b/>
          <w:bCs/>
          <w:spacing w:val="-1"/>
          <w:sz w:val="28"/>
          <w:szCs w:val="28"/>
        </w:rPr>
      </w:pPr>
    </w:p>
    <w:p w:rsidR="00026D20" w:rsidRDefault="00026D20">
      <w:pPr>
        <w:jc w:val="center"/>
        <w:rPr>
          <w:b/>
          <w:bCs/>
          <w:spacing w:val="-1"/>
          <w:sz w:val="28"/>
          <w:szCs w:val="28"/>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Pr="00245E62" w:rsidRDefault="00245E62" w:rsidP="00245E62">
      <w:pPr>
        <w:pStyle w:val="ListParagraph"/>
        <w:tabs>
          <w:tab w:val="left" w:pos="680"/>
        </w:tabs>
        <w:snapToGrid w:val="0"/>
        <w:rPr>
          <w:bCs/>
          <w:spacing w:val="-1"/>
          <w:sz w:val="20"/>
          <w:szCs w:val="20"/>
          <w:lang/>
        </w:rPr>
      </w:pPr>
      <w:r w:rsidRPr="00245E62">
        <w:rPr>
          <w:bCs/>
          <w:spacing w:val="-1"/>
          <w:sz w:val="20"/>
          <w:szCs w:val="20"/>
          <w:lang/>
        </w:rPr>
        <w:t xml:space="preserve">Напомена: </w:t>
      </w:r>
      <w:r w:rsidRPr="00245E62">
        <w:rPr>
          <w:sz w:val="20"/>
          <w:szCs w:val="20"/>
        </w:rPr>
        <w:t>У случају да понуду подноси група понуђача, ов</w:t>
      </w:r>
      <w:r w:rsidR="009B322A">
        <w:rPr>
          <w:sz w:val="20"/>
          <w:szCs w:val="20"/>
          <w:lang/>
        </w:rPr>
        <w:t>а</w:t>
      </w:r>
      <w:r w:rsidRPr="00245E62">
        <w:rPr>
          <w:sz w:val="20"/>
          <w:szCs w:val="20"/>
        </w:rPr>
        <w:t xml:space="preserve"> </w:t>
      </w:r>
      <w:r w:rsidRPr="00245E62">
        <w:rPr>
          <w:sz w:val="20"/>
          <w:szCs w:val="20"/>
          <w:lang/>
        </w:rPr>
        <w:t xml:space="preserve">изјава се </w:t>
      </w:r>
      <w:r w:rsidRPr="00245E62">
        <w:rPr>
          <w:sz w:val="20"/>
          <w:szCs w:val="20"/>
        </w:rPr>
        <w:t xml:space="preserve"> достав</w:t>
      </w:r>
      <w:r w:rsidRPr="00245E62">
        <w:rPr>
          <w:sz w:val="20"/>
          <w:szCs w:val="20"/>
          <w:lang/>
        </w:rPr>
        <w:t>ља</w:t>
      </w:r>
      <w:r w:rsidR="006613AB">
        <w:rPr>
          <w:sz w:val="20"/>
          <w:szCs w:val="20"/>
          <w:lang/>
        </w:rPr>
        <w:t xml:space="preserve"> </w:t>
      </w:r>
      <w:r w:rsidRPr="00245E62">
        <w:rPr>
          <w:sz w:val="20"/>
          <w:szCs w:val="20"/>
        </w:rPr>
        <w:t>за сваког учесника из групе</w:t>
      </w:r>
      <w:r w:rsidRPr="00245E62">
        <w:rPr>
          <w:sz w:val="20"/>
          <w:szCs w:val="20"/>
          <w:lang/>
        </w:rPr>
        <w:t xml:space="preserve">; </w:t>
      </w:r>
    </w:p>
    <w:p w:rsidR="00026D20" w:rsidRDefault="00026D20">
      <w:pPr>
        <w:jc w:val="center"/>
        <w:rPr>
          <w:bCs/>
          <w:spacing w:val="-1"/>
        </w:rPr>
      </w:pPr>
    </w:p>
    <w:p w:rsidR="00026D20" w:rsidRDefault="00026D20">
      <w:pPr>
        <w:jc w:val="center"/>
        <w:rPr>
          <w:bCs/>
          <w:spacing w:val="-1"/>
        </w:rPr>
      </w:pPr>
    </w:p>
    <w:p w:rsidR="00026D20" w:rsidRDefault="00026D20">
      <w:pPr>
        <w:jc w:val="center"/>
        <w:rPr>
          <w:bCs/>
          <w:spacing w:val="-1"/>
        </w:rPr>
      </w:pPr>
    </w:p>
    <w:p w:rsidR="00026D20" w:rsidRDefault="00026D20">
      <w:pPr>
        <w:jc w:val="center"/>
        <w:rPr>
          <w:lang/>
        </w:rPr>
      </w:pPr>
    </w:p>
    <w:p w:rsidR="00F929ED" w:rsidRDefault="00F929ED">
      <w:pPr>
        <w:jc w:val="center"/>
        <w:rPr>
          <w:lang/>
        </w:rPr>
      </w:pPr>
    </w:p>
    <w:p w:rsidR="00F929ED" w:rsidRDefault="00F929ED">
      <w:pPr>
        <w:jc w:val="center"/>
        <w:rPr>
          <w:lang/>
        </w:rPr>
      </w:pPr>
    </w:p>
    <w:p w:rsidR="006441AA" w:rsidRDefault="006441AA">
      <w:pPr>
        <w:jc w:val="center"/>
        <w:rPr>
          <w:lang/>
        </w:rPr>
      </w:pPr>
    </w:p>
    <w:p w:rsidR="006441AA" w:rsidRDefault="006441AA">
      <w:pPr>
        <w:jc w:val="center"/>
        <w:rPr>
          <w:lang/>
        </w:rPr>
      </w:pPr>
    </w:p>
    <w:p w:rsidR="006441AA" w:rsidRPr="006441AA" w:rsidRDefault="006441AA">
      <w:pPr>
        <w:jc w:val="center"/>
        <w:rPr>
          <w:lang/>
        </w:rPr>
      </w:pPr>
    </w:p>
    <w:p w:rsidR="00EB1B5C" w:rsidRDefault="00A94234" w:rsidP="00EB1B5C">
      <w:pPr>
        <w:jc w:val="center"/>
      </w:pPr>
      <w:r>
        <w:rPr>
          <w:noProof/>
          <w:lang w:val="en-US" w:eastAsia="en-US"/>
        </w:rPr>
        <w:drawing>
          <wp:inline distT="0" distB="0" distL="0" distR="0">
            <wp:extent cx="1245235" cy="125476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EB1B5C" w:rsidRDefault="00EB1B5C" w:rsidP="00EB1B5C">
      <w:pPr>
        <w:jc w:val="both"/>
      </w:pPr>
    </w:p>
    <w:p w:rsidR="00EB1B5C" w:rsidRDefault="00EB1B5C" w:rsidP="00EB1B5C">
      <w:pPr>
        <w:jc w:val="both"/>
      </w:pPr>
    </w:p>
    <w:p w:rsidR="00EB1B5C" w:rsidRDefault="00EB1B5C" w:rsidP="00EB1B5C">
      <w:pPr>
        <w:jc w:val="both"/>
      </w:pPr>
    </w:p>
    <w:p w:rsidR="00EB1B5C" w:rsidRDefault="00EB1B5C" w:rsidP="00EB1B5C">
      <w:pPr>
        <w:jc w:val="both"/>
      </w:pPr>
    </w:p>
    <w:p w:rsidR="00EB1B5C" w:rsidRDefault="00EB1B5C" w:rsidP="00EB1B5C">
      <w:pPr>
        <w:jc w:val="center"/>
        <w:rPr>
          <w:b/>
          <w:sz w:val="32"/>
          <w:szCs w:val="32"/>
        </w:rPr>
      </w:pPr>
    </w:p>
    <w:p w:rsidR="00EB1B5C" w:rsidRDefault="00EB1B5C" w:rsidP="00EB1B5C">
      <w:pPr>
        <w:jc w:val="center"/>
        <w:rPr>
          <w:b/>
          <w:bCs/>
          <w:sz w:val="28"/>
          <w:szCs w:val="28"/>
        </w:rPr>
      </w:pPr>
    </w:p>
    <w:p w:rsidR="00EB1B5C" w:rsidRDefault="00EB1B5C" w:rsidP="00EB1B5C">
      <w:pPr>
        <w:jc w:val="center"/>
        <w:rPr>
          <w:b/>
          <w:bCs/>
          <w:sz w:val="28"/>
          <w:szCs w:val="28"/>
        </w:rPr>
      </w:pPr>
    </w:p>
    <w:p w:rsidR="00EB1B5C" w:rsidRDefault="00EB1B5C" w:rsidP="00EB1B5C">
      <w:pPr>
        <w:jc w:val="center"/>
        <w:rPr>
          <w:b/>
          <w:bCs/>
          <w:sz w:val="28"/>
          <w:szCs w:val="28"/>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jc w:val="center"/>
        <w:rPr>
          <w:b/>
          <w:bCs/>
        </w:rPr>
      </w:pPr>
      <w:r>
        <w:rPr>
          <w:b/>
          <w:bCs/>
        </w:rPr>
        <w:t>ЈАВНО ПРЕДУЗЕЋЕ ЗА ПОДЗЕМНУ ЕКСПЛОАТАЦИЈУ УГЉА</w:t>
      </w:r>
    </w:p>
    <w:p w:rsidR="00EB1B5C" w:rsidRDefault="00EB1B5C" w:rsidP="00EB1B5C">
      <w:pPr>
        <w:spacing w:line="360" w:lineRule="auto"/>
        <w:jc w:val="center"/>
        <w:rPr>
          <w:b/>
          <w:bCs/>
        </w:rPr>
      </w:pPr>
      <w:r>
        <w:rPr>
          <w:b/>
          <w:bCs/>
        </w:rPr>
        <w:t>ПЕТРА ЖАЛЦА 2,</w:t>
      </w:r>
      <w:r>
        <w:rPr>
          <w:b/>
          <w:bCs/>
          <w:lang w:val="sr-Latn-CS"/>
        </w:rPr>
        <w:t xml:space="preserve"> </w:t>
      </w:r>
      <w:r>
        <w:rPr>
          <w:b/>
          <w:bCs/>
        </w:rPr>
        <w:t>35237</w:t>
      </w:r>
      <w:r>
        <w:rPr>
          <w:b/>
          <w:bCs/>
          <w:lang w:val="sr-Latn-CS"/>
        </w:rPr>
        <w:t xml:space="preserve"> </w:t>
      </w:r>
      <w:r>
        <w:rPr>
          <w:b/>
          <w:bCs/>
        </w:rPr>
        <w:t>РЕСАВИЦА</w:t>
      </w:r>
    </w:p>
    <w:p w:rsidR="00EB1B5C" w:rsidRDefault="00EB1B5C" w:rsidP="00EB1B5C">
      <w:pPr>
        <w:spacing w:line="360" w:lineRule="auto"/>
        <w:jc w:val="center"/>
        <w:rPr>
          <w:b/>
          <w:bCs/>
        </w:rPr>
      </w:pPr>
      <w:r>
        <w:rPr>
          <w:b/>
          <w:bCs/>
        </w:rPr>
        <w:t xml:space="preserve">Телефон: </w:t>
      </w:r>
      <w:r>
        <w:rPr>
          <w:b/>
          <w:bCs/>
          <w:lang w:val="sr-Latn-CS"/>
        </w:rPr>
        <w:t>035/627-5</w:t>
      </w:r>
      <w:r>
        <w:rPr>
          <w:b/>
          <w:bCs/>
        </w:rPr>
        <w:t>12, 627-009</w:t>
      </w:r>
    </w:p>
    <w:p w:rsidR="00EB1B5C" w:rsidRDefault="00EB1B5C" w:rsidP="00EB1B5C">
      <w:pPr>
        <w:spacing w:line="360" w:lineRule="auto"/>
        <w:jc w:val="center"/>
        <w:rPr>
          <w:b/>
          <w:bCs/>
        </w:rPr>
      </w:pPr>
      <w:r>
        <w:rPr>
          <w:b/>
          <w:bCs/>
        </w:rPr>
        <w:t xml:space="preserve">Телефаx: </w:t>
      </w:r>
      <w:r>
        <w:rPr>
          <w:b/>
          <w:bCs/>
          <w:lang w:val="sr-Latn-CS"/>
        </w:rPr>
        <w:t>035/627-5</w:t>
      </w:r>
      <w:r>
        <w:rPr>
          <w:b/>
          <w:bCs/>
        </w:rPr>
        <w:t>12, 627-008</w:t>
      </w:r>
    </w:p>
    <w:p w:rsidR="00EB1B5C" w:rsidRDefault="00EB1B5C" w:rsidP="00EB1B5C">
      <w:pPr>
        <w:spacing w:line="360" w:lineRule="auto"/>
        <w:jc w:val="center"/>
        <w:rPr>
          <w:rStyle w:val="Hyperlink"/>
          <w:b/>
          <w:bCs/>
          <w:color w:val="000000"/>
          <w:sz w:val="22"/>
          <w:u w:val="none"/>
          <w:lang w:val="sr-Latn-CS"/>
        </w:rPr>
      </w:pPr>
      <w:r>
        <w:rPr>
          <w:b/>
          <w:bCs/>
        </w:rPr>
        <w:t xml:space="preserve">e-mail: </w:t>
      </w:r>
      <w:r w:rsidRPr="00860E4F">
        <w:rPr>
          <w:rStyle w:val="Hyperlink"/>
          <w:b/>
          <w:bCs/>
          <w:color w:val="000000"/>
          <w:u w:val="none"/>
          <w:lang/>
        </w:rPr>
        <w:t>dejan.ostojic@jppeu.rs</w:t>
      </w:r>
    </w:p>
    <w:p w:rsidR="00EB1B5C" w:rsidRDefault="00EB1B5C" w:rsidP="00EB1B5C">
      <w:pPr>
        <w:spacing w:line="360" w:lineRule="auto"/>
        <w:jc w:val="center"/>
        <w:rPr>
          <w:b/>
          <w:bCs/>
          <w:lang w:val="sr-Latn-CS"/>
        </w:rPr>
      </w:pPr>
      <w:r>
        <w:rPr>
          <w:b/>
          <w:bCs/>
          <w:lang w:val="sr-Latn-CS"/>
        </w:rPr>
        <w:t>www.jppeu.rs</w:t>
      </w:r>
    </w:p>
    <w:p w:rsidR="00EB1B5C" w:rsidRDefault="00EB1B5C" w:rsidP="00EB1B5C">
      <w:pPr>
        <w:spacing w:line="360" w:lineRule="auto"/>
        <w:jc w:val="center"/>
        <w:rPr>
          <w:b/>
          <w:bCs/>
          <w:lang w:val="sr-Latn-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pStyle w:val="Heading2"/>
        <w:jc w:val="center"/>
      </w:pPr>
      <w:r>
        <w:t>КОНКУРСНА ДОКУМЕНТАЦИЈА</w:t>
      </w:r>
    </w:p>
    <w:p w:rsidR="00EB1B5C" w:rsidRDefault="00EB1B5C" w:rsidP="00EB1B5C">
      <w:pPr>
        <w:pStyle w:val="Heading2"/>
        <w:jc w:val="center"/>
        <w:rPr>
          <w:lang w:val="sr-Cyrl-CS"/>
        </w:rPr>
      </w:pPr>
      <w:r>
        <w:rPr>
          <w:lang w:val="sr-Cyrl-CS"/>
        </w:rPr>
        <w:t>9. ИЗЈАВА на основу члана 75. став 2. ЗЈН</w:t>
      </w: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Default="00EB1B5C" w:rsidP="00EB1B5C">
      <w:pPr>
        <w:spacing w:line="360" w:lineRule="auto"/>
        <w:jc w:val="center"/>
        <w:rPr>
          <w:b/>
          <w:bCs/>
        </w:rPr>
      </w:pPr>
    </w:p>
    <w:p w:rsidR="00EB1B5C" w:rsidRPr="006665C8" w:rsidRDefault="00EB1B5C" w:rsidP="00EB1B5C">
      <w:pPr>
        <w:spacing w:line="360" w:lineRule="auto"/>
        <w:jc w:val="center"/>
        <w:rPr>
          <w:b/>
          <w:bCs/>
          <w:lang/>
        </w:rPr>
      </w:pPr>
    </w:p>
    <w:p w:rsidR="006665C8" w:rsidRPr="006441AA" w:rsidRDefault="006665C8" w:rsidP="00EB1B5C">
      <w:pPr>
        <w:jc w:val="center"/>
        <w:rPr>
          <w:bCs/>
          <w:spacing w:val="-1"/>
          <w:lang/>
        </w:rPr>
      </w:pPr>
    </w:p>
    <w:p w:rsidR="006665C8" w:rsidRPr="00226FB1"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Default="006665C8" w:rsidP="00EB1B5C">
      <w:pPr>
        <w:jc w:val="center"/>
        <w:rPr>
          <w:bCs/>
          <w:spacing w:val="-1"/>
          <w:lang/>
        </w:rPr>
      </w:pPr>
    </w:p>
    <w:p w:rsidR="006665C8" w:rsidRPr="006665C8" w:rsidRDefault="006665C8" w:rsidP="00EB1B5C">
      <w:pPr>
        <w:jc w:val="center"/>
        <w:rPr>
          <w:bCs/>
          <w:spacing w:val="-1"/>
          <w:lang/>
        </w:rPr>
      </w:pPr>
    </w:p>
    <w:tbl>
      <w:tblPr>
        <w:tblpPr w:leftFromText="180" w:rightFromText="180" w:vertAnchor="page" w:horzAnchor="margin" w:tblpXSpec="center" w:tblpY="1778"/>
        <w:tblW w:w="10081" w:type="dxa"/>
        <w:tblLayout w:type="fixed"/>
        <w:tblCellMar>
          <w:top w:w="17" w:type="dxa"/>
          <w:left w:w="17" w:type="dxa"/>
          <w:right w:w="17" w:type="dxa"/>
        </w:tblCellMar>
        <w:tblLook w:val="0000"/>
      </w:tblPr>
      <w:tblGrid>
        <w:gridCol w:w="3563"/>
        <w:gridCol w:w="6518"/>
      </w:tblGrid>
      <w:tr w:rsidR="00EB1B5C" w:rsidTr="006665C8">
        <w:trPr>
          <w:trHeight w:val="79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B1B5C" w:rsidRDefault="00EB1B5C" w:rsidP="006665C8">
            <w:pPr>
              <w:snapToGrid w:val="0"/>
              <w:spacing w:line="240" w:lineRule="exact"/>
              <w:jc w:val="center"/>
              <w:rPr>
                <w:rFonts w:eastAsia="Arial Unicode MS"/>
                <w:sz w:val="22"/>
                <w:szCs w:val="22"/>
              </w:rPr>
            </w:pPr>
          </w:p>
          <w:p w:rsidR="00EB1B5C" w:rsidRDefault="00EB1B5C" w:rsidP="006665C8">
            <w:pPr>
              <w:spacing w:line="360" w:lineRule="auto"/>
              <w:jc w:val="center"/>
              <w:rPr>
                <w:b/>
                <w:sz w:val="22"/>
                <w:szCs w:val="22"/>
              </w:rPr>
            </w:pPr>
            <w:r>
              <w:rPr>
                <w:b/>
                <w:sz w:val="22"/>
                <w:szCs w:val="22"/>
              </w:rPr>
              <w:t xml:space="preserve">ИЗЈАВА ПОНУЂАЧА НА ОСНОВУ ЧЛАНА  75. СТАВ  2. </w:t>
            </w:r>
            <w:r w:rsidRPr="00174B1D">
              <w:rPr>
                <w:b/>
              </w:rPr>
              <w:t xml:space="preserve"> </w:t>
            </w:r>
            <w:r>
              <w:rPr>
                <w:b/>
                <w:sz w:val="22"/>
                <w:szCs w:val="22"/>
              </w:rPr>
              <w:t>ЗЈН</w:t>
            </w:r>
          </w:p>
          <w:p w:rsidR="00EB1B5C" w:rsidRPr="00115CBC" w:rsidRDefault="00EB1B5C" w:rsidP="006665C8">
            <w:pPr>
              <w:spacing w:line="360" w:lineRule="auto"/>
              <w:jc w:val="center"/>
              <w:rPr>
                <w:sz w:val="22"/>
                <w:szCs w:val="22"/>
                <w:lang/>
              </w:rPr>
            </w:pPr>
            <w:r>
              <w:rPr>
                <w:sz w:val="22"/>
                <w:szCs w:val="22"/>
              </w:rPr>
              <w:t xml:space="preserve"> („Сл. Гласник РС” бр. </w:t>
            </w:r>
            <w:r>
              <w:rPr>
                <w:sz w:val="22"/>
                <w:szCs w:val="22"/>
                <w:lang/>
              </w:rPr>
              <w:t>124/12, 14/15 и 68/15</w:t>
            </w:r>
            <w:r>
              <w:rPr>
                <w:sz w:val="22"/>
                <w:szCs w:val="22"/>
              </w:rPr>
              <w:t>), да је приликом састављања понуде поштовао важеће прописе о заштити на раду, запошљавању и условима рада</w:t>
            </w:r>
            <w:r>
              <w:rPr>
                <w:sz w:val="22"/>
                <w:szCs w:val="22"/>
                <w:lang/>
              </w:rPr>
              <w:t xml:space="preserve">, заштити животне средине, као и да </w:t>
            </w:r>
            <w:r>
              <w:rPr>
                <w:sz w:val="22"/>
                <w:szCs w:val="22"/>
                <w:lang/>
              </w:rPr>
              <w:t>у време подношења понуде нема изречену меру забране обављања делатности</w:t>
            </w:r>
          </w:p>
          <w:p w:rsidR="00EB1B5C" w:rsidRDefault="00EB1B5C" w:rsidP="006665C8">
            <w:pPr>
              <w:spacing w:line="240" w:lineRule="exact"/>
              <w:jc w:val="center"/>
              <w:rPr>
                <w:rFonts w:eastAsia="Arial Unicode MS"/>
                <w:bCs/>
                <w:sz w:val="22"/>
                <w:szCs w:val="22"/>
              </w:rPr>
            </w:pPr>
          </w:p>
        </w:tc>
      </w:tr>
      <w:tr w:rsidR="00EB1B5C" w:rsidTr="006665C8">
        <w:trPr>
          <w:trHeight w:val="1460"/>
        </w:trPr>
        <w:tc>
          <w:tcPr>
            <w:tcW w:w="10081" w:type="dxa"/>
            <w:gridSpan w:val="2"/>
            <w:tcBorders>
              <w:left w:val="single" w:sz="4" w:space="0" w:color="000000"/>
              <w:bottom w:val="single" w:sz="4" w:space="0" w:color="000000"/>
              <w:right w:val="single" w:sz="4" w:space="0" w:color="000000"/>
            </w:tcBorders>
            <w:shd w:val="clear" w:color="auto" w:fill="auto"/>
            <w:vAlign w:val="center"/>
          </w:tcPr>
          <w:p w:rsidR="00EB1B5C" w:rsidRDefault="00EB1B5C" w:rsidP="006665C8">
            <w:pPr>
              <w:snapToGrid w:val="0"/>
              <w:jc w:val="both"/>
              <w:rPr>
                <w:rFonts w:eastAsia="Arial Unicode MS"/>
                <w:sz w:val="22"/>
                <w:szCs w:val="22"/>
              </w:rPr>
            </w:pPr>
            <w:r>
              <w:rPr>
                <w:rFonts w:eastAsia="Arial Unicode MS"/>
                <w:sz w:val="22"/>
                <w:szCs w:val="22"/>
              </w:rPr>
              <w:lastRenderedPageBreak/>
              <w:t xml:space="preserve">    </w:t>
            </w:r>
          </w:p>
          <w:p w:rsidR="00EB1B5C" w:rsidRDefault="00EB1B5C" w:rsidP="006665C8">
            <w:pPr>
              <w:spacing w:line="480" w:lineRule="auto"/>
              <w:ind w:left="7"/>
              <w:jc w:val="both"/>
            </w:pPr>
            <w:r>
              <w:rPr>
                <w:rFonts w:eastAsia="Arial Unicode MS"/>
                <w:sz w:val="22"/>
                <w:szCs w:val="22"/>
              </w:rPr>
              <w:t xml:space="preserve">  </w:t>
            </w:r>
            <w:r>
              <w:rPr>
                <w:rFonts w:eastAsia="Arial Unicode MS"/>
              </w:rPr>
              <w:t xml:space="preserve">У понуди за </w:t>
            </w:r>
            <w:r>
              <w:rPr>
                <w:bCs/>
              </w:rPr>
              <w:t xml:space="preserve"> </w:t>
            </w:r>
            <w:r w:rsidRPr="00D00828">
              <w:rPr>
                <w:b/>
                <w:bCs/>
              </w:rPr>
              <w:t xml:space="preserve">ЈАВНУ НАБАВКУ </w:t>
            </w:r>
            <w:r w:rsidR="0015056D">
              <w:rPr>
                <w:b/>
                <w:bCs/>
                <w:lang/>
              </w:rPr>
              <w:t>5</w:t>
            </w:r>
            <w:r w:rsidR="00AC3A2F">
              <w:rPr>
                <w:b/>
                <w:bCs/>
                <w:lang w:val="sr-Latn-CS"/>
              </w:rPr>
              <w:t>/</w:t>
            </w:r>
            <w:r w:rsidR="00AC3A2F">
              <w:rPr>
                <w:b/>
                <w:bCs/>
                <w:lang/>
              </w:rPr>
              <w:t>20</w:t>
            </w:r>
            <w:r w:rsidRPr="00D00828">
              <w:rPr>
                <w:b/>
                <w:bCs/>
                <w:lang w:val="sr-Latn-CS"/>
              </w:rPr>
              <w:t xml:space="preserve">/606006 </w:t>
            </w:r>
            <w:r>
              <w:rPr>
                <w:b/>
                <w:bCs/>
                <w:lang/>
              </w:rPr>
              <w:t>,,</w:t>
            </w:r>
            <w:r>
              <w:t xml:space="preserve"> </w:t>
            </w:r>
            <w:r w:rsidR="00AC3A2F">
              <w:rPr>
                <w:b/>
                <w:lang/>
              </w:rPr>
              <w:t>МАШИНСКА</w:t>
            </w:r>
            <w:r w:rsidR="008C07E3" w:rsidRPr="001631F9">
              <w:rPr>
                <w:b/>
              </w:rPr>
              <w:t xml:space="preserve"> ОПРЕМА </w:t>
            </w:r>
            <w:r w:rsidR="006665C8">
              <w:rPr>
                <w:lang/>
              </w:rPr>
              <w:t>(по партијама)</w:t>
            </w:r>
            <w:r w:rsidRPr="00BC4DB1">
              <w:rPr>
                <w:lang/>
              </w:rPr>
              <w:t xml:space="preserve"> </w:t>
            </w:r>
            <w:r>
              <w:rPr>
                <w:lang/>
              </w:rPr>
              <w:t xml:space="preserve">“  </w:t>
            </w:r>
            <w:r>
              <w:rPr>
                <w:bCs/>
              </w:rPr>
              <w:t xml:space="preserve"> изјављујем </w:t>
            </w:r>
            <w:r>
              <w:t xml:space="preserve">да је </w:t>
            </w:r>
          </w:p>
          <w:p w:rsidR="00EB1B5C" w:rsidRDefault="00EB1B5C" w:rsidP="006665C8">
            <w:pPr>
              <w:spacing w:line="480" w:lineRule="auto"/>
              <w:ind w:left="7"/>
              <w:jc w:val="center"/>
              <w:rPr>
                <w:sz w:val="22"/>
                <w:szCs w:val="22"/>
              </w:rPr>
            </w:pPr>
            <w:r>
              <w:rPr>
                <w:sz w:val="22"/>
                <w:szCs w:val="22"/>
              </w:rPr>
              <w:t>__________________________________________________________________________________</w:t>
            </w:r>
          </w:p>
          <w:p w:rsidR="00EB1B5C" w:rsidRDefault="00EB1B5C" w:rsidP="006665C8">
            <w:pPr>
              <w:spacing w:line="480" w:lineRule="auto"/>
              <w:ind w:left="360"/>
              <w:jc w:val="center"/>
              <w:rPr>
                <w:sz w:val="22"/>
                <w:szCs w:val="22"/>
              </w:rPr>
            </w:pPr>
            <w:r>
              <w:rPr>
                <w:sz w:val="22"/>
                <w:szCs w:val="22"/>
              </w:rPr>
              <w:t>(понуђач)</w:t>
            </w:r>
          </w:p>
          <w:p w:rsidR="00EB1B5C" w:rsidRPr="00115CBC" w:rsidRDefault="00EB1B5C" w:rsidP="006665C8">
            <w:pPr>
              <w:spacing w:line="360" w:lineRule="auto"/>
              <w:jc w:val="center"/>
              <w:rPr>
                <w:sz w:val="22"/>
                <w:szCs w:val="22"/>
                <w:lang/>
              </w:rPr>
            </w:pPr>
            <w:r>
              <w:rPr>
                <w:sz w:val="22"/>
                <w:szCs w:val="22"/>
              </w:rPr>
              <w:t xml:space="preserve">  </w:t>
            </w:r>
            <w:r>
              <w:t>приликом састављања понуде поштовао/ла важеће прописе о заштити на раду, запошљавању и условима рада</w:t>
            </w:r>
            <w:r>
              <w:rPr>
                <w:lang/>
              </w:rPr>
              <w:t xml:space="preserve">, заштити животне средине, као и да понуђач гарантује </w:t>
            </w:r>
            <w:r>
              <w:rPr>
                <w:lang/>
              </w:rPr>
              <w:t>да</w:t>
            </w:r>
            <w:r>
              <w:rPr>
                <w:sz w:val="22"/>
                <w:szCs w:val="22"/>
                <w:lang/>
              </w:rPr>
              <w:t xml:space="preserve"> </w:t>
            </w:r>
            <w:r w:rsidRPr="001F4E1C">
              <w:rPr>
                <w:lang/>
              </w:rPr>
              <w:t>у време подношења понуде нема изречену меру забране обављања делатности</w:t>
            </w:r>
          </w:p>
          <w:p w:rsidR="00EB1B5C" w:rsidRDefault="00EB1B5C" w:rsidP="006665C8">
            <w:pPr>
              <w:spacing w:line="360" w:lineRule="auto"/>
              <w:ind w:left="720" w:right="720"/>
              <w:jc w:val="both"/>
              <w:rPr>
                <w:rFonts w:eastAsia="Arial Unicode MS"/>
                <w:sz w:val="22"/>
                <w:szCs w:val="22"/>
                <w:lang w:val="ru-RU"/>
              </w:rPr>
            </w:pPr>
          </w:p>
        </w:tc>
      </w:tr>
      <w:tr w:rsidR="00EB1B5C" w:rsidTr="006665C8">
        <w:trPr>
          <w:trHeight w:val="1002"/>
        </w:trPr>
        <w:tc>
          <w:tcPr>
            <w:tcW w:w="3563" w:type="dxa"/>
            <w:tcBorders>
              <w:left w:val="single" w:sz="4" w:space="0" w:color="000000"/>
              <w:bottom w:val="single" w:sz="4" w:space="0" w:color="000000"/>
            </w:tcBorders>
            <w:shd w:val="clear" w:color="auto" w:fill="auto"/>
            <w:vAlign w:val="center"/>
          </w:tcPr>
          <w:p w:rsidR="00EB1B5C" w:rsidRDefault="00EB1B5C" w:rsidP="006665C8">
            <w:pPr>
              <w:snapToGrid w:val="0"/>
              <w:jc w:val="center"/>
              <w:rPr>
                <w:sz w:val="22"/>
                <w:szCs w:val="22"/>
              </w:rPr>
            </w:pPr>
            <w:r>
              <w:rPr>
                <w:sz w:val="22"/>
                <w:szCs w:val="22"/>
              </w:rPr>
              <w:t>Датум:______________</w:t>
            </w:r>
          </w:p>
        </w:tc>
        <w:tc>
          <w:tcPr>
            <w:tcW w:w="6518" w:type="dxa"/>
            <w:tcBorders>
              <w:left w:val="single" w:sz="4" w:space="0" w:color="000000"/>
              <w:bottom w:val="single" w:sz="4" w:space="0" w:color="000000"/>
              <w:right w:val="single" w:sz="4" w:space="0" w:color="000000"/>
            </w:tcBorders>
            <w:shd w:val="clear" w:color="auto" w:fill="auto"/>
            <w:vAlign w:val="center"/>
          </w:tcPr>
          <w:p w:rsidR="00EB1B5C" w:rsidRDefault="00EB1B5C" w:rsidP="006665C8">
            <w:pPr>
              <w:tabs>
                <w:tab w:val="left" w:pos="5670"/>
              </w:tabs>
              <w:snapToGrid w:val="0"/>
              <w:spacing w:before="20" w:after="20"/>
              <w:ind w:right="125"/>
              <w:jc w:val="center"/>
              <w:rPr>
                <w:sz w:val="22"/>
                <w:szCs w:val="22"/>
              </w:rPr>
            </w:pPr>
            <w:r>
              <w:rPr>
                <w:sz w:val="22"/>
                <w:szCs w:val="22"/>
                <w:u w:val="single"/>
              </w:rPr>
              <w:t>Потпис одговорног лица</w:t>
            </w:r>
            <w:r>
              <w:rPr>
                <w:sz w:val="22"/>
                <w:szCs w:val="22"/>
              </w:rPr>
              <w:t>:</w:t>
            </w:r>
          </w:p>
          <w:p w:rsidR="00EB1B5C" w:rsidRDefault="00EB1B5C" w:rsidP="006665C8">
            <w:pPr>
              <w:tabs>
                <w:tab w:val="left" w:pos="5670"/>
              </w:tabs>
              <w:spacing w:before="20" w:after="20"/>
              <w:ind w:right="125"/>
              <w:jc w:val="center"/>
              <w:rPr>
                <w:sz w:val="22"/>
                <w:szCs w:val="22"/>
              </w:rPr>
            </w:pPr>
            <w:r>
              <w:rPr>
                <w:sz w:val="22"/>
                <w:szCs w:val="22"/>
              </w:rPr>
              <w:t xml:space="preserve">                                                                                                                       _________________________________</w:t>
            </w:r>
          </w:p>
          <w:p w:rsidR="00EB1B5C" w:rsidRDefault="00EB1B5C" w:rsidP="006665C8">
            <w:pPr>
              <w:tabs>
                <w:tab w:val="left" w:pos="5670"/>
              </w:tabs>
              <w:spacing w:before="20" w:after="20"/>
              <w:ind w:right="125"/>
              <w:jc w:val="center"/>
              <w:rPr>
                <w:sz w:val="22"/>
                <w:szCs w:val="22"/>
              </w:rPr>
            </w:pPr>
            <w:r>
              <w:rPr>
                <w:sz w:val="22"/>
                <w:szCs w:val="22"/>
              </w:rPr>
              <w:t xml:space="preserve">                                                                                                                        </w:t>
            </w:r>
          </w:p>
          <w:p w:rsidR="00EB1B5C" w:rsidRDefault="00EB1B5C" w:rsidP="006665C8">
            <w:pPr>
              <w:jc w:val="center"/>
              <w:rPr>
                <w:rFonts w:eastAsia="Arial Unicode MS"/>
                <w:sz w:val="22"/>
                <w:szCs w:val="22"/>
              </w:rPr>
            </w:pPr>
          </w:p>
        </w:tc>
      </w:tr>
    </w:tbl>
    <w:p w:rsidR="00EB1B5C" w:rsidRDefault="00EB1B5C" w:rsidP="00EB1B5C">
      <w:pPr>
        <w:jc w:val="center"/>
      </w:pPr>
    </w:p>
    <w:p w:rsidR="00EB1B5C" w:rsidRDefault="00EB1B5C" w:rsidP="00EB1B5C">
      <w:pPr>
        <w:jc w:val="center"/>
        <w:rPr>
          <w:lang w:val="en-GB"/>
        </w:rPr>
      </w:pPr>
    </w:p>
    <w:p w:rsidR="00EB1B5C" w:rsidRDefault="00EB1B5C" w:rsidP="00EB1B5C">
      <w:pPr>
        <w:jc w:val="center"/>
        <w:rPr>
          <w:lang w:val="en-GB"/>
        </w:rPr>
      </w:pPr>
    </w:p>
    <w:p w:rsidR="00EB1B5C" w:rsidRDefault="00EB1B5C" w:rsidP="00EB1B5C">
      <w:pPr>
        <w:jc w:val="center"/>
        <w:rPr>
          <w:lang w:val="en-GB"/>
        </w:rPr>
      </w:pPr>
    </w:p>
    <w:p w:rsidR="00026D20" w:rsidRPr="006665C8" w:rsidRDefault="00026D20">
      <w:pPr>
        <w:jc w:val="center"/>
        <w:rPr>
          <w:lang/>
        </w:rPr>
      </w:pPr>
    </w:p>
    <w:p w:rsidR="00026D20" w:rsidRDefault="00026D20">
      <w:pPr>
        <w:jc w:val="center"/>
        <w:rPr>
          <w:lang w:val="en-GB"/>
        </w:rPr>
      </w:pPr>
    </w:p>
    <w:p w:rsidR="00026D20" w:rsidRDefault="00A94234">
      <w:pPr>
        <w:jc w:val="center"/>
        <w:rPr>
          <w:b/>
          <w:sz w:val="32"/>
          <w:szCs w:val="32"/>
        </w:rPr>
      </w:pPr>
      <w:r>
        <w:rPr>
          <w:noProof/>
          <w:lang w:val="en-US" w:eastAsia="en-US"/>
        </w:rPr>
        <w:drawing>
          <wp:inline distT="0" distB="0" distL="0" distR="0">
            <wp:extent cx="1245235" cy="125476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1245235" cy="1254760"/>
                    </a:xfrm>
                    <a:prstGeom prst="rect">
                      <a:avLst/>
                    </a:prstGeom>
                    <a:solidFill>
                      <a:srgbClr val="FFFFFF"/>
                    </a:solidFill>
                    <a:ln w="9525">
                      <a:noFill/>
                      <a:miter lim="800000"/>
                      <a:headEnd/>
                      <a:tailEnd/>
                    </a:ln>
                  </pic:spPr>
                </pic:pic>
              </a:graphicData>
            </a:graphic>
          </wp:inline>
        </w:drawing>
      </w:r>
    </w:p>
    <w:p w:rsidR="00026D20" w:rsidRDefault="00026D20">
      <w:pPr>
        <w:jc w:val="both"/>
        <w:rPr>
          <w:b/>
          <w:sz w:val="32"/>
          <w:szCs w:val="32"/>
        </w:rPr>
      </w:pPr>
    </w:p>
    <w:p w:rsidR="00026D20" w:rsidRDefault="00026D20">
      <w:pPr>
        <w:jc w:val="center"/>
        <w:rPr>
          <w:b/>
          <w:bCs/>
          <w:sz w:val="32"/>
          <w:szCs w:val="32"/>
        </w:rPr>
      </w:pPr>
    </w:p>
    <w:p w:rsidR="00026D20" w:rsidRDefault="00026D20">
      <w:pPr>
        <w:jc w:val="center"/>
        <w:rPr>
          <w:b/>
          <w:bCs/>
          <w:sz w:val="28"/>
          <w:szCs w:val="28"/>
        </w:rPr>
      </w:pPr>
    </w:p>
    <w:p w:rsidR="00026D20" w:rsidRDefault="00026D20">
      <w:pPr>
        <w:spacing w:line="360" w:lineRule="auto"/>
        <w:rPr>
          <w:b/>
          <w:bCs/>
        </w:rPr>
      </w:pPr>
    </w:p>
    <w:p w:rsidR="00026D20" w:rsidRDefault="00026D20">
      <w:pPr>
        <w:spacing w:line="360" w:lineRule="auto"/>
        <w:rPr>
          <w:b/>
          <w:bCs/>
        </w:rPr>
      </w:pPr>
    </w:p>
    <w:p w:rsidR="00026D20" w:rsidRDefault="00026D20">
      <w:pPr>
        <w:pStyle w:val="Subtitle"/>
        <w:spacing w:after="240"/>
        <w:ind w:left="1134"/>
        <w:jc w:val="left"/>
        <w:rPr>
          <w:szCs w:val="28"/>
          <w:lang w:val="de-DE"/>
        </w:rPr>
      </w:pPr>
      <w:r>
        <w:rPr>
          <w:szCs w:val="28"/>
          <w:lang w:val="de-DE"/>
        </w:rPr>
        <w:t xml:space="preserve">               КОНКУРСНА ДОКУМЕНТАЦИЈА</w:t>
      </w:r>
    </w:p>
    <w:p w:rsidR="00026D20" w:rsidRDefault="00026D20">
      <w:pPr>
        <w:pStyle w:val="Subtitle"/>
        <w:spacing w:after="240"/>
        <w:rPr>
          <w:szCs w:val="28"/>
          <w:lang w:val="hr-HR"/>
        </w:rPr>
      </w:pPr>
    </w:p>
    <w:p w:rsidR="00026D20" w:rsidRDefault="00026D20">
      <w:pPr>
        <w:pStyle w:val="Subtitle"/>
        <w:spacing w:after="240"/>
        <w:rPr>
          <w:szCs w:val="28"/>
          <w:lang w:val="hr-HR"/>
        </w:rPr>
      </w:pPr>
      <w:r>
        <w:rPr>
          <w:szCs w:val="28"/>
          <w:lang w:val="hr-HR"/>
        </w:rPr>
        <w:t>Предмет набавке:</w:t>
      </w:r>
    </w:p>
    <w:p w:rsidR="00026D20" w:rsidRDefault="00026D20">
      <w:pPr>
        <w:pStyle w:val="BodyText"/>
        <w:spacing w:after="240"/>
        <w:rPr>
          <w:szCs w:val="28"/>
          <w:lang w:val="hr-HR"/>
        </w:rPr>
      </w:pPr>
    </w:p>
    <w:p w:rsidR="00CD5D90" w:rsidRDefault="00AC3A2F">
      <w:pPr>
        <w:jc w:val="center"/>
        <w:rPr>
          <w:b/>
          <w:lang/>
        </w:rPr>
      </w:pPr>
      <w:r>
        <w:rPr>
          <w:b/>
          <w:lang/>
        </w:rPr>
        <w:t>МАШИНСКА</w:t>
      </w:r>
      <w:r w:rsidR="00CD5D90" w:rsidRPr="001631F9">
        <w:rPr>
          <w:b/>
        </w:rPr>
        <w:t xml:space="preserve"> ОПРЕМА </w:t>
      </w:r>
    </w:p>
    <w:p w:rsidR="00026D20" w:rsidRDefault="00B82D84">
      <w:pPr>
        <w:jc w:val="center"/>
        <w:rPr>
          <w:b/>
          <w:bCs/>
          <w:sz w:val="28"/>
          <w:szCs w:val="28"/>
        </w:rPr>
      </w:pPr>
      <w:r>
        <w:rPr>
          <w:b/>
          <w:bCs/>
          <w:sz w:val="28"/>
          <w:szCs w:val="28"/>
          <w:lang/>
        </w:rPr>
        <w:t>1</w:t>
      </w:r>
      <w:r w:rsidR="004C3951">
        <w:rPr>
          <w:b/>
          <w:bCs/>
          <w:sz w:val="28"/>
          <w:szCs w:val="28"/>
          <w:lang/>
        </w:rPr>
        <w:t>1</w:t>
      </w:r>
      <w:r w:rsidR="00026D20">
        <w:rPr>
          <w:b/>
          <w:bCs/>
          <w:sz w:val="28"/>
          <w:szCs w:val="28"/>
        </w:rPr>
        <w:t>. Модел</w:t>
      </w:r>
      <w:r w:rsidR="00E66F5B">
        <w:rPr>
          <w:b/>
          <w:bCs/>
          <w:sz w:val="28"/>
          <w:szCs w:val="28"/>
          <w:lang/>
        </w:rPr>
        <w:t>и</w:t>
      </w:r>
      <w:r w:rsidR="00026D20">
        <w:rPr>
          <w:b/>
          <w:bCs/>
          <w:sz w:val="28"/>
          <w:szCs w:val="28"/>
        </w:rPr>
        <w:t xml:space="preserve">  уговора</w:t>
      </w:r>
    </w:p>
    <w:p w:rsidR="00026D20" w:rsidRDefault="00026D20">
      <w:pPr>
        <w:jc w:val="center"/>
        <w:rPr>
          <w:b/>
        </w:rPr>
      </w:pPr>
    </w:p>
    <w:p w:rsidR="00026D20" w:rsidRDefault="00026D20" w:rsidP="00E90FDA">
      <w:pPr>
        <w:jc w:val="right"/>
        <w:rPr>
          <w:b/>
        </w:rPr>
      </w:pPr>
    </w:p>
    <w:p w:rsidR="00026D20" w:rsidRPr="00FB3538" w:rsidRDefault="00026D20" w:rsidP="00FB3538">
      <w:pPr>
        <w:rPr>
          <w:b/>
          <w:lang/>
        </w:rPr>
      </w:pPr>
    </w:p>
    <w:p w:rsidR="00026D20" w:rsidRPr="00FB3538" w:rsidRDefault="00026D20" w:rsidP="00FB3538">
      <w:pPr>
        <w:rPr>
          <w:b/>
          <w:lang/>
        </w:rPr>
      </w:pPr>
    </w:p>
    <w:p w:rsidR="00E54C99" w:rsidRDefault="00E54C99" w:rsidP="0043241C">
      <w:pPr>
        <w:jc w:val="center"/>
        <w:rPr>
          <w:b/>
          <w:bCs/>
          <w:lang/>
        </w:rPr>
      </w:pPr>
    </w:p>
    <w:p w:rsidR="00E54C99" w:rsidRDefault="00E54C99" w:rsidP="0043241C">
      <w:pPr>
        <w:jc w:val="center"/>
        <w:rPr>
          <w:b/>
          <w:bCs/>
          <w:lang/>
        </w:rPr>
      </w:pPr>
    </w:p>
    <w:p w:rsidR="00104CE0" w:rsidRPr="00FB3538" w:rsidRDefault="00104CE0" w:rsidP="00FB3538">
      <w:pPr>
        <w:rPr>
          <w:b/>
          <w:bCs/>
          <w:lang/>
        </w:rPr>
      </w:pPr>
    </w:p>
    <w:p w:rsidR="003F06EF" w:rsidRDefault="003F06EF" w:rsidP="0043241C">
      <w:pPr>
        <w:jc w:val="center"/>
        <w:rPr>
          <w:b/>
          <w:bCs/>
          <w:lang/>
        </w:rPr>
      </w:pPr>
    </w:p>
    <w:p w:rsidR="003F06EF" w:rsidRDefault="003F06EF" w:rsidP="0043241C">
      <w:pPr>
        <w:jc w:val="center"/>
        <w:rPr>
          <w:b/>
          <w:bCs/>
          <w:lang/>
        </w:rPr>
      </w:pPr>
    </w:p>
    <w:p w:rsidR="00E66F5B" w:rsidRDefault="00E66F5B" w:rsidP="0043241C">
      <w:pPr>
        <w:jc w:val="center"/>
        <w:rPr>
          <w:b/>
          <w:bCs/>
          <w:lang/>
        </w:rPr>
      </w:pPr>
    </w:p>
    <w:p w:rsidR="00E66F5B" w:rsidRDefault="00E66F5B" w:rsidP="0043241C">
      <w:pPr>
        <w:jc w:val="center"/>
        <w:rPr>
          <w:b/>
          <w:bCs/>
          <w:lang/>
        </w:rPr>
      </w:pPr>
    </w:p>
    <w:p w:rsidR="00E66F5B" w:rsidRDefault="00E66F5B" w:rsidP="0043241C">
      <w:pPr>
        <w:jc w:val="center"/>
        <w:rPr>
          <w:b/>
          <w:bCs/>
          <w:lang/>
        </w:rPr>
      </w:pPr>
    </w:p>
    <w:p w:rsidR="00E66F5B" w:rsidRDefault="00E66F5B" w:rsidP="0043241C">
      <w:pPr>
        <w:jc w:val="center"/>
        <w:rPr>
          <w:b/>
          <w:bCs/>
          <w:lang/>
        </w:rPr>
      </w:pPr>
    </w:p>
    <w:p w:rsidR="00E66F5B" w:rsidRDefault="00E66F5B"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3F7A03" w:rsidRDefault="003F7A03" w:rsidP="0043241C">
      <w:pPr>
        <w:jc w:val="center"/>
        <w:rPr>
          <w:b/>
          <w:bCs/>
          <w:lang/>
        </w:rPr>
      </w:pPr>
    </w:p>
    <w:p w:rsidR="00446E40" w:rsidRDefault="00446E40" w:rsidP="0043241C">
      <w:pPr>
        <w:jc w:val="center"/>
        <w:rPr>
          <w:b/>
          <w:bCs/>
          <w:lang/>
        </w:rPr>
      </w:pPr>
    </w:p>
    <w:p w:rsidR="00446E40" w:rsidRDefault="00446E40" w:rsidP="0043241C">
      <w:pPr>
        <w:jc w:val="center"/>
        <w:rPr>
          <w:b/>
          <w:bCs/>
          <w:lang/>
        </w:rPr>
      </w:pPr>
    </w:p>
    <w:p w:rsidR="00446E40" w:rsidRDefault="00446E40" w:rsidP="0043241C">
      <w:pPr>
        <w:jc w:val="center"/>
        <w:rPr>
          <w:b/>
          <w:bCs/>
          <w:lang/>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lang/>
        </w:rPr>
        <w:t>О КУПОПРОДАЈИ</w:t>
      </w:r>
    </w:p>
    <w:p w:rsidR="00446E40" w:rsidRDefault="00446E40" w:rsidP="00446E40">
      <w:pPr>
        <w:jc w:val="both"/>
      </w:pPr>
      <w:r>
        <w:t>закључен између:</w:t>
      </w:r>
    </w:p>
    <w:p w:rsidR="00446E40" w:rsidRDefault="00446E40" w:rsidP="00446E40">
      <w:pPr>
        <w:jc w:val="both"/>
      </w:pPr>
      <w:r>
        <w:br/>
      </w:r>
      <w:r>
        <w:rPr>
          <w:lang/>
        </w:rPr>
        <w:t>1.</w:t>
      </w:r>
      <w:r>
        <w:rPr>
          <w:lang/>
        </w:rPr>
        <w:tab/>
        <w:t xml:space="preserve">Јавног предузећа за подземну експлоатацију угља Ресавица, ул. Петра Жалца бр. 2, </w:t>
      </w:r>
      <w:r>
        <w:rPr>
          <w:lang/>
        </w:rPr>
        <w:tab/>
        <w:t xml:space="preserve">мат.бр.17507699, ПИБ: 103084723, текући рачун бр. </w:t>
      </w:r>
      <w:r>
        <w:rPr>
          <w:rFonts w:eastAsia="SimSun" w:cs="Arial"/>
          <w:bCs/>
          <w:color w:val="000000"/>
          <w:lang w:eastAsia="hi-IN" w:bidi="hi-IN"/>
        </w:rPr>
        <w:t>325-9500600002767-91</w:t>
      </w:r>
      <w:r>
        <w:rPr>
          <w:rFonts w:cs="Arial"/>
          <w:lang/>
        </w:rPr>
        <w:t xml:space="preserve">, </w:t>
      </w:r>
      <w:r>
        <w:rPr>
          <w:rFonts w:cs="Arial"/>
          <w:lang/>
        </w:rPr>
        <w:t xml:space="preserve">које </w:t>
      </w:r>
      <w:r>
        <w:rPr>
          <w:rFonts w:cs="Arial"/>
          <w:lang/>
        </w:rPr>
        <w:tab/>
        <w:t xml:space="preserve">заступа в.д. директора </w:t>
      </w:r>
      <w:r>
        <w:rPr>
          <w:rFonts w:cs="Arial"/>
          <w:lang w:val="sl-SI"/>
        </w:rPr>
        <w:t>М</w:t>
      </w:r>
      <w:r>
        <w:rPr>
          <w:rFonts w:cs="Arial"/>
          <w:lang/>
        </w:rPr>
        <w:t>арко Вуковић, дипл.инж.руд.</w:t>
      </w:r>
      <w:r>
        <w:rPr>
          <w:rFonts w:cs="Arial"/>
          <w:lang/>
        </w:rPr>
        <w:t xml:space="preserve"> </w:t>
      </w:r>
      <w:r>
        <w:rPr>
          <w:lang/>
        </w:rPr>
        <w:t>(у даљем тексту: "Купац")  и</w:t>
      </w:r>
    </w:p>
    <w:p w:rsidR="00446E40" w:rsidRDefault="00446E40" w:rsidP="00446E40">
      <w:pPr>
        <w:jc w:val="both"/>
        <w:rPr>
          <w:b/>
          <w:u w:val="single"/>
        </w:rPr>
      </w:pPr>
      <w:r>
        <w:br/>
      </w:r>
      <w:r>
        <w:rPr>
          <w:lang/>
        </w:rPr>
        <w:t>2.</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 xml:space="preserve">заступа директор _________________________________ </w:t>
      </w:r>
      <w:r>
        <w:rPr>
          <w:lang/>
        </w:rPr>
        <w:t xml:space="preserve">(у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rPr>
          <w:lang/>
        </w:rPr>
      </w:pPr>
      <w:r>
        <w:rPr>
          <w:lang/>
        </w:rPr>
        <w:t>*</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заступа директор _________________________________</w:t>
      </w:r>
    </w:p>
    <w:p w:rsidR="00446E40" w:rsidRDefault="00446E40" w:rsidP="00446E40">
      <w:pPr>
        <w:jc w:val="both"/>
        <w:rPr>
          <w:rFonts w:eastAsia="SimSun"/>
          <w:lang w:eastAsia="hi-IN" w:bidi="hi-IN"/>
        </w:rPr>
      </w:pPr>
      <w:r>
        <w:rPr>
          <w:lang/>
        </w:rPr>
        <w:tab/>
      </w:r>
    </w:p>
    <w:p w:rsidR="00446E40" w:rsidRDefault="00446E40" w:rsidP="00446E40">
      <w:pPr>
        <w:widowControl w:val="0"/>
        <w:jc w:val="both"/>
        <w:rPr>
          <w:rFonts w:eastAsia="SimSun"/>
          <w:lang w:eastAsia="hi-IN" w:bidi="hi-IN"/>
        </w:rPr>
      </w:pPr>
      <w:r>
        <w:rPr>
          <w:rFonts w:eastAsia="SimSun"/>
          <w:lang w:eastAsia="hi-IN" w:bidi="hi-IN"/>
        </w:rPr>
        <w:tab/>
      </w:r>
      <w:r>
        <w:rPr>
          <w:rFonts w:eastAsia="SimSun"/>
          <w:lang w:eastAsia="hi-IN" w:bidi="hi-IN"/>
        </w:rPr>
        <w:t xml:space="preserve">_______________________________________________________________________, </w:t>
      </w:r>
      <w:r>
        <w:rPr>
          <w:rFonts w:eastAsia="SimSun"/>
          <w:lang w:eastAsia="hi-IN" w:bidi="hi-IN"/>
        </w:rPr>
        <w:tab/>
        <w:t xml:space="preserve">мат.бр.____________, ПИБ:_____________,текући рачун бр.__________________, </w:t>
      </w:r>
      <w:r>
        <w:rPr>
          <w:rFonts w:eastAsia="SimSun"/>
          <w:lang w:eastAsia="hi-IN" w:bidi="hi-IN"/>
        </w:rPr>
        <w:t xml:space="preserve">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rPr>
          <w:lang/>
        </w:rPr>
        <w:t xml:space="preserve">у складу са одредбама Закона о јавним набавкама </w:t>
      </w:r>
      <w:r>
        <w:rPr>
          <w:lang w:val="en-US"/>
        </w:rPr>
        <w:t xml:space="preserve">( </w:t>
      </w:r>
      <w:r>
        <w:rPr>
          <w:lang w:val="sr-Latn-CS"/>
        </w:rPr>
        <w:t>''</w:t>
      </w:r>
      <w:r>
        <w:rPr>
          <w:lang/>
        </w:rPr>
        <w:t>Сл.гласник РС</w:t>
      </w:r>
      <w:r>
        <w:rPr>
          <w:lang w:val="sr-Latn-CS"/>
        </w:rPr>
        <w:t>''</w:t>
      </w:r>
      <w:r>
        <w:rPr>
          <w:lang/>
        </w:rPr>
        <w:t xml:space="preserve"> број 124/12, 14/15, </w:t>
      </w:r>
      <w:r>
        <w:rPr>
          <w:lang/>
        </w:rPr>
        <w:t>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rPr>
          <w:lang/>
        </w:rPr>
        <w:t>ине</w:t>
      </w:r>
      <w:r>
        <w:t xml:space="preserve"> </w:t>
      </w:r>
      <w:r>
        <w:rPr>
          <w:lang w:val="sr-Latn-CS"/>
        </w:rPr>
        <w:t>покренуо поступак јавне набавке</w:t>
      </w:r>
      <w:r>
        <w:rPr>
          <w:b/>
        </w:rPr>
        <w:t xml:space="preserve"> </w:t>
      </w:r>
      <w:r>
        <w:rPr>
          <w:lang/>
        </w:rPr>
        <w:t xml:space="preserve">број </w:t>
      </w:r>
      <w:r>
        <w:rPr>
          <w:b/>
          <w:bCs/>
          <w:lang/>
        </w:rPr>
        <w:t>5/20/606006 '</w:t>
      </w:r>
      <w:r>
        <w:rPr>
          <w:b/>
          <w:lang/>
        </w:rPr>
        <w:t>'</w:t>
      </w:r>
      <w:r>
        <w:rPr>
          <w:b/>
          <w:bCs/>
          <w:color w:val="000000"/>
          <w:lang/>
        </w:rPr>
        <w:t>Машинска опрема</w:t>
      </w:r>
      <w:r>
        <w:rPr>
          <w:b/>
          <w:lang/>
        </w:rPr>
        <w:t>''.</w:t>
      </w:r>
    </w:p>
    <w:p w:rsidR="00446E40" w:rsidRDefault="00446E40" w:rsidP="00446E40">
      <w:pPr>
        <w:jc w:val="both"/>
        <w:rPr>
          <w:lang w:val="sr-Latn-CS"/>
        </w:rPr>
      </w:pPr>
      <w:r>
        <w:rPr>
          <w:lang w:val="sr-Latn-CS"/>
        </w:rPr>
        <w:tab/>
        <w:t xml:space="preserve">- да је Продавац </w:t>
      </w:r>
      <w:r>
        <w:rPr>
          <w:lang/>
        </w:rPr>
        <w:t>за партију 1. доставио</w:t>
      </w:r>
      <w:r>
        <w:t xml:space="preserve"> </w:t>
      </w:r>
      <w:r>
        <w:rPr>
          <w:lang/>
        </w:rPr>
        <w:t>П</w:t>
      </w:r>
      <w:r>
        <w:t>онуду б</w:t>
      </w:r>
      <w:r>
        <w:rPr>
          <w:lang w:val="sr-Latn-CS"/>
        </w:rPr>
        <w:t>р.</w:t>
      </w:r>
      <w:r>
        <w:t xml:space="preserve"> ______ </w:t>
      </w:r>
      <w:r>
        <w:rPr>
          <w:lang w:val="sr-Latn-CS"/>
        </w:rPr>
        <w:t>од</w:t>
      </w:r>
      <w:r>
        <w:t xml:space="preserve"> _____________</w:t>
      </w:r>
      <w:r>
        <w:rPr>
          <w:lang w:val="sr-Latn-CS"/>
        </w:rPr>
        <w:t>. год</w:t>
      </w:r>
      <w:r>
        <w:rPr>
          <w:lang/>
        </w:rPr>
        <w:t>ине</w:t>
      </w:r>
      <w:r>
        <w:t xml:space="preserve">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rPr>
          <w:lang/>
        </w:rPr>
      </w:pPr>
      <w:r>
        <w:rPr>
          <w:lang w:val="sr-Latn-CS"/>
        </w:rPr>
        <w:tab/>
        <w:t xml:space="preserve">- да је Купац у складу са ЗЈН на основу понуде Продавца </w:t>
      </w:r>
      <w:r>
        <w:rPr>
          <w:lang/>
        </w:rPr>
        <w:t>донео Одлуку о додели уговора број _____ од ________ године.</w:t>
      </w:r>
    </w:p>
    <w:p w:rsidR="00446E40" w:rsidRDefault="00446E40" w:rsidP="00446E40">
      <w:pPr>
        <w:jc w:val="both"/>
        <w:rPr>
          <w:lang/>
        </w:rPr>
      </w:pPr>
    </w:p>
    <w:p w:rsidR="00446E40" w:rsidRDefault="00446E40" w:rsidP="009D60E3">
      <w:pPr>
        <w:rPr>
          <w:b/>
          <w:lang/>
        </w:rPr>
      </w:pPr>
    </w:p>
    <w:p w:rsidR="00446E40" w:rsidRDefault="00446E40" w:rsidP="00446E40">
      <w:pPr>
        <w:jc w:val="center"/>
        <w:rPr>
          <w:b/>
        </w:rPr>
      </w:pPr>
      <w:r>
        <w:rPr>
          <w:b/>
          <w:lang/>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rPr>
          <w:lang/>
        </w:rPr>
      </w:pPr>
      <w:r>
        <w:rPr>
          <w:lang/>
        </w:rPr>
        <w:t xml:space="preserve">Предмет овог уговора је </w:t>
      </w:r>
      <w:r>
        <w:rPr>
          <w:lang/>
        </w:rPr>
        <w:t>купопродаја</w:t>
      </w:r>
      <w:r>
        <w:rPr>
          <w:lang/>
        </w:rPr>
        <w:t xml:space="preserve"> </w:t>
      </w:r>
      <w:r>
        <w:rPr>
          <w:lang/>
        </w:rPr>
        <w:t>машинске опреме за транспортере.</w:t>
      </w:r>
    </w:p>
    <w:p w:rsidR="00446E40" w:rsidRDefault="00446E40" w:rsidP="00446E40">
      <w:pPr>
        <w:ind w:firstLine="720"/>
        <w:jc w:val="both"/>
      </w:pPr>
      <w:r>
        <w:rPr>
          <w:lang/>
        </w:rPr>
        <w:t>Продавац</w:t>
      </w:r>
      <w:r>
        <w:t xml:space="preserve"> се обавезује да, у периоду укупног рока испоруке из члана 6. овог уговора, добра из </w:t>
      </w:r>
      <w:r>
        <w:rPr>
          <w:lang/>
        </w:rPr>
        <w:t>става</w:t>
      </w:r>
      <w:r>
        <w:t xml:space="preserve"> 1. овог </w:t>
      </w:r>
      <w:r>
        <w:rPr>
          <w:lang/>
        </w:rPr>
        <w:t>члана</w:t>
      </w:r>
      <w:r>
        <w:t xml:space="preserve"> испоруч</w:t>
      </w:r>
      <w:r>
        <w:rPr>
          <w:lang/>
        </w:rPr>
        <w:t>и</w:t>
      </w:r>
      <w:r>
        <w:t xml:space="preserve"> уговореног квалитета, у свему према својој понуди број ___________ од __________________. </w:t>
      </w:r>
      <w:r>
        <w:rPr>
          <w:lang/>
        </w:rPr>
        <w:t>године</w:t>
      </w:r>
      <w: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lang/>
        </w:rPr>
        <w:t>ЦЕНА</w:t>
      </w:r>
    </w:p>
    <w:p w:rsidR="00446E40" w:rsidRPr="00D563FA" w:rsidRDefault="00446E40" w:rsidP="00446E40">
      <w:pPr>
        <w:jc w:val="center"/>
        <w:rPr>
          <w:b/>
          <w:lang/>
        </w:rPr>
      </w:pPr>
      <w:r>
        <w:rPr>
          <w:b/>
        </w:rPr>
        <w:t>Члан 3</w:t>
      </w:r>
      <w:r>
        <w:rPr>
          <w:b/>
          <w:lang w:val="sr-Latn-CS"/>
        </w:rPr>
        <w:t>.</w:t>
      </w:r>
    </w:p>
    <w:p w:rsidR="00446E40" w:rsidRDefault="00446E40" w:rsidP="00446E40">
      <w:pPr>
        <w:jc w:val="center"/>
        <w:rPr>
          <w:b/>
        </w:rPr>
      </w:pPr>
    </w:p>
    <w:p w:rsidR="00446E40" w:rsidRDefault="00446E40" w:rsidP="00446E40">
      <w:pPr>
        <w:jc w:val="both"/>
        <w:rPr>
          <w:lang/>
        </w:rPr>
      </w:pPr>
      <w:r>
        <w:rPr>
          <w:lang w:val="sl-SI"/>
        </w:rPr>
        <w:tab/>
      </w:r>
      <w:r>
        <w:rPr>
          <w:lang/>
        </w:rPr>
        <w:t>Продавац</w:t>
      </w:r>
      <w:r>
        <w:t xml:space="preserve"> се обавезује </w:t>
      </w:r>
      <w:r>
        <w:rPr>
          <w:lang/>
        </w:rPr>
        <w:t xml:space="preserve">да испоручи Купцу </w:t>
      </w:r>
      <w:r>
        <w:rPr>
          <w:color w:val="000000"/>
          <w:szCs w:val="28"/>
          <w:lang/>
        </w:rPr>
        <w:t>добра из чл.2 став 1. овог Уговора</w:t>
      </w:r>
      <w:r>
        <w:rPr>
          <w:lang/>
        </w:rP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rPr>
          <w:lang/>
        </w:rPr>
        <w:t>Продавца</w:t>
      </w:r>
      <w:r>
        <w:rPr>
          <w:lang w:val="sr-Latn-CS"/>
        </w:rPr>
        <w:t xml:space="preserve"> </w:t>
      </w:r>
      <w:r>
        <w:rPr>
          <w:lang/>
        </w:rPr>
        <w:t>број ________ од ________. године, и то:</w:t>
      </w:r>
    </w:p>
    <w:p w:rsidR="00446E40" w:rsidRDefault="00446E40" w:rsidP="00446E40">
      <w:pPr>
        <w:jc w:val="both"/>
        <w:rPr>
          <w:lang/>
        </w:rPr>
      </w:pPr>
    </w:p>
    <w:tbl>
      <w:tblPr>
        <w:tblW w:w="0" w:type="auto"/>
        <w:tblInd w:w="-66" w:type="dxa"/>
        <w:tblLayout w:type="fixed"/>
        <w:tblLook w:val="0000"/>
      </w:tblPr>
      <w:tblGrid>
        <w:gridCol w:w="960"/>
        <w:gridCol w:w="3765"/>
        <w:gridCol w:w="840"/>
        <w:gridCol w:w="840"/>
        <w:gridCol w:w="1080"/>
        <w:gridCol w:w="1095"/>
        <w:gridCol w:w="1239"/>
      </w:tblGrid>
      <w:tr w:rsidR="00446E40" w:rsidTr="00694B72">
        <w:trPr>
          <w:trHeight w:val="476"/>
        </w:trPr>
        <w:tc>
          <w:tcPr>
            <w:tcW w:w="96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Рб.</w:t>
            </w:r>
          </w:p>
        </w:tc>
        <w:tc>
          <w:tcPr>
            <w:tcW w:w="3765"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lang/>
              </w:rPr>
            </w:pPr>
            <w:r>
              <w:rPr>
                <w:lang w:val="sr-Latn-CS"/>
              </w:rPr>
              <w:t xml:space="preserve">             Предмет набавке</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lang/>
              </w:rPr>
            </w:pPr>
            <w:r>
              <w:rPr>
                <w:sz w:val="16"/>
                <w:szCs w:val="16"/>
                <w:lang/>
              </w:rPr>
              <w:t>Позиција</w:t>
            </w:r>
          </w:p>
          <w:p w:rsidR="00446E40" w:rsidRDefault="00446E40" w:rsidP="00694B72">
            <w:pPr>
              <w:snapToGrid w:val="0"/>
              <w:ind w:right="-1149"/>
              <w:jc w:val="both"/>
              <w:rPr>
                <w:lang w:val="sr-Latn-CS"/>
              </w:rPr>
            </w:pPr>
            <w:r>
              <w:rPr>
                <w:sz w:val="16"/>
                <w:szCs w:val="16"/>
                <w:lang/>
              </w:rPr>
              <w:t>из планаЈН</w:t>
            </w:r>
          </w:p>
        </w:tc>
        <w:tc>
          <w:tcPr>
            <w:tcW w:w="84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108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5"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96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765"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rPr>
            </w:pPr>
            <w:r>
              <w:rPr>
                <w:sz w:val="20"/>
                <w:szCs w:val="20"/>
                <w:lang w:val="sr-Latn-CS"/>
              </w:rPr>
              <w:t xml:space="preserve">                                2</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rPr>
            </w:pPr>
            <w:r>
              <w:rPr>
                <w:sz w:val="20"/>
                <w:szCs w:val="20"/>
                <w:lang/>
              </w:rPr>
              <w:t xml:space="preserve">    3</w:t>
            </w:r>
          </w:p>
        </w:tc>
        <w:tc>
          <w:tcPr>
            <w:tcW w:w="84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lang/>
              </w:rPr>
              <w:t xml:space="preserve">    4</w:t>
            </w:r>
          </w:p>
        </w:tc>
        <w:tc>
          <w:tcPr>
            <w:tcW w:w="108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5</w:t>
            </w:r>
          </w:p>
        </w:tc>
        <w:tc>
          <w:tcPr>
            <w:tcW w:w="1095"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6</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lang/>
              </w:rPr>
              <w:t>7</w:t>
            </w: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pPr>
          </w:p>
          <w:p w:rsidR="00446E40" w:rsidRDefault="00446E40" w:rsidP="00446E40">
            <w:pPr>
              <w:pStyle w:val="Heading2"/>
              <w:widowControl w:val="0"/>
              <w:snapToGrid w:val="0"/>
            </w:pPr>
            <w:r>
              <w:rPr>
                <w:b w:val="0"/>
                <w:bCs w:val="0"/>
                <w:lang/>
              </w:rPr>
              <w:t>1</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t xml:space="preserve">Погонска станица, </w:t>
            </w:r>
            <w:r>
              <w:rPr>
                <w:lang/>
              </w:rPr>
              <w:t>ТТ 800/</w:t>
            </w:r>
            <w:r>
              <w:t>II (дупли погон</w:t>
            </w:r>
            <w:r>
              <w:rPr>
                <w:lang/>
              </w:rPr>
              <w:t>)</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1</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rPr>
                <w:b w:val="0"/>
                <w:bCs w:val="0"/>
                <w:lang/>
              </w:rPr>
            </w:pPr>
          </w:p>
          <w:p w:rsidR="00446E40" w:rsidRDefault="00446E40" w:rsidP="00446E40">
            <w:pPr>
              <w:pStyle w:val="Heading2"/>
              <w:widowControl w:val="0"/>
              <w:snapToGrid w:val="0"/>
              <w:rPr>
                <w:lang/>
              </w:rPr>
            </w:pPr>
            <w:r>
              <w:rPr>
                <w:b w:val="0"/>
                <w:bCs w:val="0"/>
                <w:lang/>
              </w:rPr>
              <w:t>2</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бубањ ТТ 800/II (дупли погон без зупчаника)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2</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rPr>
                <w:b w:val="0"/>
                <w:bCs w:val="0"/>
                <w:lang/>
              </w:rPr>
            </w:pPr>
          </w:p>
          <w:p w:rsidR="00446E40" w:rsidRDefault="00446E40" w:rsidP="00446E40">
            <w:pPr>
              <w:pStyle w:val="Heading2"/>
              <w:widowControl w:val="0"/>
              <w:snapToGrid w:val="0"/>
              <w:rPr>
                <w:lang/>
              </w:rPr>
            </w:pPr>
            <w:r>
              <w:rPr>
                <w:b w:val="0"/>
                <w:bCs w:val="0"/>
                <w:lang/>
              </w:rPr>
              <w:t>3</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Погонска станица  ТТ 800/I</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4</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4</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бубањ без зупчаника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10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5</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Ланчана спојница са ланцем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40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6</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зупчаник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40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7</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Повратна станица са бубњем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3</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8</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Повратни бубањ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9</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Истоваривач са бубњем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10</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Бубањ истоваривача ТТ 800 са кућиштима</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5</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11</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Кућиште погонског бубња са поклопцем</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10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12</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бубањ ТТ-1000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2</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r w:rsidR="00446E40" w:rsidTr="00694B72">
        <w:trPr>
          <w:trHeight w:val="353"/>
        </w:trPr>
        <w:tc>
          <w:tcPr>
            <w:tcW w:w="960"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lang/>
              </w:rPr>
            </w:pPr>
            <w:r>
              <w:rPr>
                <w:b w:val="0"/>
                <w:bCs w:val="0"/>
                <w:lang/>
              </w:rPr>
              <w:t>13</w:t>
            </w:r>
          </w:p>
        </w:tc>
        <w:tc>
          <w:tcPr>
            <w:tcW w:w="3765"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Подужна конструкција ТТ 800</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1.1.69</w:t>
            </w:r>
          </w:p>
        </w:tc>
        <w:tc>
          <w:tcPr>
            <w:tcW w:w="84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ком.</w:t>
            </w:r>
          </w:p>
        </w:tc>
        <w:tc>
          <w:tcPr>
            <w:tcW w:w="108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pPr>
            <w:r>
              <w:rPr>
                <w:lang/>
              </w:rPr>
              <w:t>300</w:t>
            </w:r>
          </w:p>
        </w:tc>
        <w:tc>
          <w:tcPr>
            <w:tcW w:w="1095"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rPr>
                <w:b w:val="0"/>
                <w:bCs w:val="0"/>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E40" w:rsidRDefault="00446E40" w:rsidP="00446E40">
            <w:pPr>
              <w:pStyle w:val="Heading2"/>
              <w:widowControl w:val="0"/>
              <w:snapToGrid w:val="0"/>
              <w:rPr>
                <w:b w:val="0"/>
                <w:bCs w:val="0"/>
              </w:rPr>
            </w:pPr>
          </w:p>
        </w:tc>
      </w:tr>
    </w:tbl>
    <w:p w:rsidR="00446E40" w:rsidRPr="0005186E" w:rsidRDefault="00446E40" w:rsidP="00446E40">
      <w:pPr>
        <w:jc w:val="both"/>
        <w:rPr>
          <w:lang/>
        </w:rPr>
      </w:pPr>
      <w:r>
        <w:rPr>
          <w:lang/>
        </w:rPr>
        <w:tab/>
      </w:r>
    </w:p>
    <w:p w:rsidR="00446E40" w:rsidRPr="0005186E" w:rsidRDefault="00446E40" w:rsidP="00446E40">
      <w:pPr>
        <w:jc w:val="both"/>
        <w:rPr>
          <w:rFonts w:cs="Arial"/>
          <w:lang w:val="sl-SI"/>
        </w:rPr>
      </w:pPr>
      <w:r w:rsidRPr="0005186E">
        <w:rPr>
          <w:lang/>
        </w:rPr>
        <w:tab/>
        <w:t>У</w:t>
      </w:r>
      <w:r w:rsidRPr="0005186E">
        <w:rPr>
          <w:lang w:val="sl-SI"/>
        </w:rPr>
        <w:t xml:space="preserve">купна вредност уговора без ПДВ-а износи _________________ </w:t>
      </w:r>
      <w:r w:rsidR="0068267D" w:rsidRPr="0005186E">
        <w:t>динара/евра</w:t>
      </w:r>
      <w:r w:rsidRPr="0005186E">
        <w:rPr>
          <w:lang/>
        </w:rPr>
        <w:t>.</w:t>
      </w:r>
      <w:r w:rsidRPr="0005186E">
        <w:rPr>
          <w:lang/>
        </w:rPr>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68267D" w:rsidRPr="0005186E">
        <w:t>динара/евра</w:t>
      </w:r>
      <w:r w:rsidRPr="0005186E">
        <w:rPr>
          <w:rFonts w:cs="Arial"/>
          <w:lang/>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68267D" w:rsidRPr="0005186E">
        <w:t>динара/евра</w:t>
      </w:r>
      <w:r w:rsidRPr="0005186E">
        <w:rPr>
          <w:rFonts w:cs="Arial"/>
          <w:lang/>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rPr>
          <w:lang/>
        </w:rP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 xml:space="preserve">Уговорне стане сагласно констатују да су уговореном ценом из овог </w:t>
      </w:r>
      <w:r>
        <w:rPr>
          <w:rFonts w:eastAsia="SimSun" w:cs="Arial"/>
          <w:lang w:eastAsia="hi-IN" w:bidi="hi-IN"/>
        </w:rPr>
        <w:t>члана</w:t>
      </w:r>
      <w:r>
        <w:rPr>
          <w:rFonts w:eastAsia="SimSun" w:cs="Arial"/>
          <w:lang w:eastAsia="hi-IN" w:bidi="hi-IN"/>
        </w:rPr>
        <w:t xml:space="preserve"> обухваћени  сви трошкови које поводом извршења овог </w:t>
      </w:r>
      <w:r>
        <w:rPr>
          <w:rFonts w:eastAsia="SimSun" w:cs="Arial"/>
          <w:lang w:eastAsia="hi-IN" w:bidi="hi-IN"/>
        </w:rPr>
        <w:t>У</w:t>
      </w:r>
      <w:r>
        <w:rPr>
          <w:rFonts w:eastAsia="SimSun" w:cs="Arial"/>
          <w:lang w:eastAsia="hi-IN" w:bidi="hi-IN"/>
        </w:rPr>
        <w:t xml:space="preserve">говора има </w:t>
      </w:r>
      <w:r>
        <w:rPr>
          <w:rFonts w:eastAsia="SimSun" w:cs="Arial"/>
          <w:lang w:eastAsia="hi-IN" w:bidi="hi-IN"/>
        </w:rPr>
        <w:t>Продавац</w:t>
      </w:r>
      <w:r>
        <w:rPr>
          <w:rFonts w:eastAsia="SimSun" w:cs="Arial"/>
          <w:lang w:eastAsia="hi-IN" w:bidi="hi-IN"/>
        </w:rPr>
        <w:t>.</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r>
      <w:r>
        <w:rPr>
          <w:rFonts w:eastAsia="SimSun" w:cs="Mangal"/>
          <w:lang w:eastAsia="hi-IN" w:bidi="hi-IN"/>
        </w:rPr>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68267D" w:rsidP="009D60E3">
      <w:pPr>
        <w:jc w:val="both"/>
        <w:rPr>
          <w:lang/>
        </w:rPr>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lastRenderedPageBreak/>
        <w:tab/>
        <w:t>Купац</w:t>
      </w:r>
      <w:r>
        <w:rPr>
          <w:lang w:eastAsia="hi-IN" w:bidi="hi-IN"/>
        </w:rPr>
        <w:t xml:space="preserve"> се обавезује да плаћање </w:t>
      </w:r>
      <w:r>
        <w:rPr>
          <w:lang w:eastAsia="hi-IN" w:bidi="hi-IN"/>
        </w:rPr>
        <w:t xml:space="preserve">по фактурама </w:t>
      </w:r>
      <w:r>
        <w:rPr>
          <w:lang w:eastAsia="hi-IN" w:bidi="hi-IN"/>
        </w:rPr>
        <w:t>врши П</w:t>
      </w:r>
      <w:r>
        <w:rPr>
          <w:lang w:eastAsia="hi-IN" w:bidi="hi-IN"/>
        </w:rPr>
        <w:t>родавцу, на текући рачун _______</w:t>
      </w:r>
    </w:p>
    <w:p w:rsidR="00446E40" w:rsidRDefault="00446E40" w:rsidP="00446E40">
      <w:pPr>
        <w:rPr>
          <w:b/>
          <w:bCs/>
        </w:rPr>
      </w:pPr>
      <w:r>
        <w:rPr>
          <w:lang w:eastAsia="hi-IN" w:bidi="hi-IN"/>
        </w:rPr>
        <w:t>__________________ број  ________________________.</w:t>
      </w:r>
    </w:p>
    <w:p w:rsidR="00446E40" w:rsidRDefault="00446E40" w:rsidP="00446E40">
      <w:pPr>
        <w:widowControl w:val="0"/>
        <w:jc w:val="both"/>
        <w:rPr>
          <w:b/>
          <w:bCs/>
        </w:rPr>
      </w:pPr>
    </w:p>
    <w:p w:rsidR="00446E40" w:rsidRPr="009D60E3" w:rsidRDefault="00446E40" w:rsidP="009D60E3">
      <w:pPr>
        <w:widowControl w:val="0"/>
        <w:jc w:val="both"/>
        <w:rPr>
          <w:b/>
          <w:bCs/>
          <w:lang/>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Pr="009D60E3" w:rsidRDefault="00446E40" w:rsidP="009D60E3">
      <w:pPr>
        <w:jc w:val="center"/>
        <w:rPr>
          <w:b/>
          <w:lang/>
        </w:rPr>
      </w:pPr>
      <w:r>
        <w:rPr>
          <w:b/>
        </w:rPr>
        <w:t>Члан 5.</w:t>
      </w: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68267D" w:rsidRPr="0005186E" w:rsidRDefault="00446E40" w:rsidP="0068267D">
      <w:pPr>
        <w:jc w:val="both"/>
      </w:pPr>
      <w:r>
        <w:rPr>
          <w:color w:val="000000"/>
        </w:rPr>
        <w:tab/>
      </w:r>
      <w:r w:rsidR="0068267D"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68267D" w:rsidRPr="0005186E" w:rsidRDefault="0068267D" w:rsidP="0068267D">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68267D" w:rsidRPr="0005186E" w:rsidRDefault="0068267D" w:rsidP="0068267D">
      <w:pPr>
        <w:jc w:val="both"/>
      </w:pPr>
      <w:r w:rsidRPr="0005186E">
        <w:t xml:space="preserve"> </w:t>
      </w:r>
      <w:r w:rsidRPr="0005186E">
        <w:tab/>
        <w:t>- Потврду о регистрацији менице;</w:t>
      </w:r>
    </w:p>
    <w:p w:rsidR="0068267D" w:rsidRPr="0005186E" w:rsidRDefault="0068267D" w:rsidP="0068267D">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68267D" w:rsidRPr="0005186E" w:rsidRDefault="0068267D" w:rsidP="009D60E3">
      <w:pPr>
        <w:jc w:val="both"/>
        <w:rPr>
          <w:b/>
        </w:rPr>
      </w:pPr>
      <w:r w:rsidRPr="0005186E">
        <w:rPr>
          <w:b/>
        </w:rPr>
        <w:t>Или</w:t>
      </w:r>
      <w:r w:rsidRPr="0005186E">
        <w:tab/>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68267D">
      <w:pPr>
        <w:jc w:val="both"/>
      </w:pPr>
      <w:r>
        <w:rPr>
          <w:color w:val="000000"/>
        </w:rPr>
        <w:tab/>
      </w:r>
      <w:r>
        <w:rPr>
          <w:bCs/>
          <w:color w:val="000000"/>
          <w:lang/>
        </w:rPr>
        <w:t xml:space="preserve">Купац ће уновчити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lang/>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 xml:space="preserve">Продавац се обавезује да </w:t>
      </w:r>
      <w:r>
        <w:rPr>
          <w:color w:val="000000"/>
          <w:spacing w:val="-4"/>
          <w:lang/>
        </w:rPr>
        <w:t xml:space="preserve">укупну количину </w:t>
      </w:r>
      <w:r>
        <w:rPr>
          <w:color w:val="000000"/>
          <w:spacing w:val="-4"/>
        </w:rPr>
        <w:t>уговорен</w:t>
      </w:r>
      <w:r>
        <w:rPr>
          <w:color w:val="000000"/>
          <w:spacing w:val="-4"/>
          <w:lang/>
        </w:rPr>
        <w:t>их</w:t>
      </w:r>
      <w:r>
        <w:rPr>
          <w:color w:val="000000"/>
          <w:spacing w:val="-4"/>
        </w:rPr>
        <w:t xml:space="preserve"> </w:t>
      </w:r>
      <w:r>
        <w:rPr>
          <w:color w:val="000000"/>
          <w:spacing w:val="-4"/>
          <w:lang/>
        </w:rPr>
        <w:t>добара</w:t>
      </w:r>
      <w:r>
        <w:rPr>
          <w:color w:val="000000"/>
          <w:spacing w:val="-4"/>
        </w:rPr>
        <w:t xml:space="preserve"> испоруч</w:t>
      </w:r>
      <w:r>
        <w:rPr>
          <w:color w:val="000000"/>
          <w:spacing w:val="-4"/>
          <w:lang/>
        </w:rPr>
        <w:t>и</w:t>
      </w:r>
      <w:r>
        <w:rPr>
          <w:color w:val="000000"/>
          <w:spacing w:val="-4"/>
        </w:rPr>
        <w:t xml:space="preserve"> </w:t>
      </w:r>
      <w:r>
        <w:rPr>
          <w:color w:val="000000"/>
          <w:spacing w:val="-4"/>
          <w:lang/>
        </w:rPr>
        <w:t xml:space="preserve">Купцу, </w:t>
      </w:r>
      <w:r>
        <w:rPr>
          <w:color w:val="000000"/>
          <w:spacing w:val="-4"/>
          <w:lang/>
        </w:rPr>
        <w:t xml:space="preserve">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Pr="009D60E3" w:rsidRDefault="00446E40" w:rsidP="009D60E3">
      <w:pPr>
        <w:widowControl w:val="0"/>
        <w:jc w:val="both"/>
        <w:rPr>
          <w:lang/>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ind w:firstLine="720"/>
        <w:jc w:val="both"/>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Default="00446E40" w:rsidP="00446E40">
      <w:pPr>
        <w:ind w:firstLine="720"/>
        <w:jc w:val="both"/>
      </w:pPr>
    </w:p>
    <w:p w:rsidR="00446E40" w:rsidRPr="009D60E3" w:rsidRDefault="00446E40" w:rsidP="009D60E3">
      <w:pPr>
        <w:jc w:val="center"/>
        <w:rPr>
          <w:lang/>
        </w:rPr>
      </w:pPr>
      <w:r>
        <w:rPr>
          <w:b/>
        </w:rPr>
        <w:lastRenderedPageBreak/>
        <w:t xml:space="preserve">Члан </w:t>
      </w:r>
      <w:r>
        <w:rPr>
          <w:b/>
          <w:lang/>
        </w:rPr>
        <w:t>7</w:t>
      </w:r>
      <w:r>
        <w:rPr>
          <w:b/>
        </w:rPr>
        <w:t>.</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w:t>
      </w:r>
      <w:r>
        <w:rPr>
          <w:rFonts w:eastAsia="SimSun" w:cs="Mangal"/>
          <w:lang w:eastAsia="hi-IN" w:bidi="hi-IN"/>
        </w:rPr>
        <w:t xml:space="preserve"> ће </w:t>
      </w:r>
      <w:r>
        <w:rPr>
          <w:rFonts w:eastAsia="SimSun" w:cs="Mangal"/>
          <w:lang w:eastAsia="hi-IN" w:bidi="hi-IN"/>
        </w:rPr>
        <w:t>извршење предметне јавне набавке 5/20/606006 извршити:</w:t>
      </w:r>
    </w:p>
    <w:p w:rsidR="00446E40" w:rsidRDefault="00446E40" w:rsidP="00446E40">
      <w:pPr>
        <w:widowControl w:val="0"/>
        <w:ind w:firstLine="720"/>
        <w:jc w:val="both"/>
        <w:rPr>
          <w:b/>
        </w:rPr>
      </w:pPr>
      <w:r>
        <w:rPr>
          <w:rFonts w:eastAsia="SimSun" w:cs="Mangal"/>
          <w:lang w:eastAsia="hi-IN" w:bidi="hi-IN"/>
        </w:rPr>
        <w:t>а) самостално,</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rPr>
          <w:lang/>
        </w:rPr>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rPr>
          <w:lang/>
        </w:rP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 xml:space="preserve">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 xml:space="preserve">Члан </w:t>
      </w:r>
      <w:r>
        <w:rPr>
          <w:b/>
          <w:lang/>
        </w:rPr>
        <w:t>8</w:t>
      </w:r>
      <w:r>
        <w:rPr>
          <w:b/>
        </w:rPr>
        <w:t>.</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lang/>
        </w:rPr>
        <w:t>из чл.6. овог Уговора</w:t>
      </w:r>
      <w:r>
        <w:t xml:space="preserve"> платиће </w:t>
      </w:r>
      <w:r>
        <w:rPr>
          <w:lang/>
        </w:rPr>
        <w:t>Купцу</w:t>
      </w:r>
      <w:r>
        <w:t xml:space="preserve"> на име уговорене казне износ од </w:t>
      </w:r>
      <w:r>
        <w:rPr>
          <w:lang/>
        </w:rPr>
        <w:t>0,5%</w:t>
      </w:r>
      <w:r>
        <w:t xml:space="preserve"> од уговорене вредности добара која касне са испоруком, за сваки дан закашњења односно прекорачења рока, а највише до </w:t>
      </w:r>
      <w:r>
        <w:rPr>
          <w:lang/>
        </w:rPr>
        <w:t>10</w:t>
      </w:r>
      <w:r>
        <w:t>%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lang/>
        </w:rPr>
        <w:t>КВАЛИТАТИВНИ И КВАНТИТАТИВНИ ПРИЈЕМ РОБЕ И РЕШАВАЊЕ РЕКЛАМАЦИЈА</w:t>
      </w:r>
    </w:p>
    <w:p w:rsidR="00446E40" w:rsidRDefault="00446E40" w:rsidP="00446E40">
      <w:pPr>
        <w:jc w:val="center"/>
        <w:rPr>
          <w:b/>
        </w:rPr>
      </w:pPr>
      <w:r>
        <w:rPr>
          <w:b/>
        </w:rPr>
        <w:t xml:space="preserve">Члан </w:t>
      </w:r>
      <w:r>
        <w:rPr>
          <w:b/>
          <w:lang/>
        </w:rPr>
        <w:t>9</w:t>
      </w:r>
      <w:r>
        <w:rPr>
          <w:b/>
        </w:rPr>
        <w:t>.</w:t>
      </w:r>
    </w:p>
    <w:p w:rsidR="00446E40" w:rsidRDefault="00446E40" w:rsidP="00446E40">
      <w:pPr>
        <w:jc w:val="center"/>
        <w:rPr>
          <w:b/>
        </w:rPr>
      </w:pPr>
    </w:p>
    <w:p w:rsidR="00446E40" w:rsidRDefault="00446E40" w:rsidP="00446E40">
      <w:pPr>
        <w:tabs>
          <w:tab w:val="left" w:pos="795"/>
        </w:tabs>
        <w:jc w:val="both"/>
      </w:pPr>
      <w:r>
        <w:tab/>
        <w:t xml:space="preserve">Продавац је обавезан да уговорена добра испоручи уговореног квалитета </w:t>
      </w:r>
      <w:r>
        <w:rPr>
          <w:lang/>
        </w:rPr>
        <w:t xml:space="preserve">и карактеристика </w:t>
      </w:r>
      <w:r>
        <w:t xml:space="preserve">из техничке спецификације </w:t>
      </w:r>
      <w:r>
        <w:rPr>
          <w:lang/>
        </w:rPr>
        <w:t xml:space="preserve">и </w:t>
      </w:r>
      <w:r>
        <w:t xml:space="preserve">конкурсне  документације јавне набавке  број  </w:t>
      </w:r>
      <w:r>
        <w:rPr>
          <w:lang/>
        </w:rPr>
        <w:t>5/20/606006</w:t>
      </w:r>
      <w:r>
        <w:t xml:space="preserve">, која чини саставни део  овог </w:t>
      </w:r>
      <w:r>
        <w:rPr>
          <w:lang/>
        </w:rPr>
        <w:t>У</w:t>
      </w:r>
      <w:r>
        <w:t>говора.</w:t>
      </w:r>
    </w:p>
    <w:p w:rsidR="00446E40" w:rsidRDefault="00446E40" w:rsidP="00446E40">
      <w:pPr>
        <w:ind w:firstLine="720"/>
        <w:jc w:val="both"/>
      </w:pPr>
      <w:r>
        <w:t xml:space="preserve">Примопредају уговорених добара </w:t>
      </w:r>
      <w:r>
        <w:rPr>
          <w:lang/>
        </w:rPr>
        <w:t>врше представници</w:t>
      </w:r>
      <w:r>
        <w:t xml:space="preserve"> уговорних страна кој</w:t>
      </w:r>
      <w:r>
        <w:rPr>
          <w:lang/>
        </w:rPr>
        <w:t>и</w:t>
      </w:r>
      <w:r>
        <w:t xml:space="preserve"> записнички констатуј</w:t>
      </w:r>
      <w:r>
        <w:rPr>
          <w:lang/>
        </w:rPr>
        <w:t>у</w:t>
      </w:r>
      <w:r>
        <w:t xml:space="preserve"> испоруку </w:t>
      </w:r>
      <w:r>
        <w:rPr>
          <w:lang/>
        </w:rPr>
        <w:t xml:space="preserve">уговорених </w:t>
      </w:r>
      <w:r>
        <w:t xml:space="preserve">добара према захтевима из техничке спецификације </w:t>
      </w:r>
      <w:r>
        <w:rPr>
          <w:bCs/>
          <w:lang/>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 xml:space="preserve">Члан </w:t>
      </w:r>
      <w:r>
        <w:rPr>
          <w:b/>
          <w:lang/>
        </w:rPr>
        <w:t>10</w:t>
      </w:r>
      <w:r>
        <w:rPr>
          <w:b/>
        </w:rPr>
        <w:t>.</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lastRenderedPageBreak/>
        <w:tab/>
        <w:t>У случај</w:t>
      </w:r>
      <w:r>
        <w:rPr>
          <w:lang/>
        </w:rPr>
        <w:t>у</w:t>
      </w:r>
      <w:r>
        <w:t xml:space="preserve"> из става 2. </w:t>
      </w:r>
      <w:r>
        <w:rPr>
          <w:lang/>
        </w:rPr>
        <w:t>ов</w:t>
      </w:r>
      <w:r>
        <w:t>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 xml:space="preserve">Члан </w:t>
      </w:r>
      <w:r>
        <w:rPr>
          <w:b/>
          <w:lang/>
        </w:rPr>
        <w:t>11</w:t>
      </w:r>
      <w:r>
        <w:rPr>
          <w:b/>
        </w:rPr>
        <w:t>.</w:t>
      </w:r>
    </w:p>
    <w:p w:rsidR="00446E40" w:rsidRDefault="00446E40" w:rsidP="00446E40">
      <w:pPr>
        <w:tabs>
          <w:tab w:val="left" w:pos="13140"/>
        </w:tabs>
        <w:ind w:left="2880" w:hanging="2880"/>
        <w:jc w:val="center"/>
        <w:rPr>
          <w:b/>
        </w:rPr>
      </w:pPr>
    </w:p>
    <w:p w:rsidR="00446E40" w:rsidRDefault="00446E40" w:rsidP="00446E40">
      <w:pPr>
        <w:ind w:firstLine="720"/>
        <w:jc w:val="both"/>
      </w:pPr>
      <w:r>
        <w:t xml:space="preserve">Гарантни рок за испоручена </w:t>
      </w:r>
      <w:r>
        <w:rPr>
          <w:lang/>
        </w:rPr>
        <w:t xml:space="preserve">добра </w:t>
      </w:r>
      <w:r>
        <w:t>износи</w:t>
      </w:r>
      <w:r>
        <w:rPr>
          <w:lang/>
        </w:rPr>
        <w:t xml:space="preserve"> __ (_______) ______ </w:t>
      </w:r>
      <w:r>
        <w:t xml:space="preserve">од дана </w:t>
      </w:r>
      <w:r>
        <w:rPr>
          <w:lang/>
        </w:rPr>
        <w:t>испоруке добара</w:t>
      </w:r>
      <w:r>
        <w:rPr>
          <w:color w:val="000000"/>
          <w:lang/>
        </w:rPr>
        <w:t xml:space="preserve"> </w:t>
      </w:r>
      <w:r>
        <w:t xml:space="preserve">(датум потписивања </w:t>
      </w:r>
      <w:r>
        <w:rPr>
          <w:lang/>
        </w:rPr>
        <w:t>примопредајног записника</w:t>
      </w:r>
      <w:r>
        <w:t xml:space="preserve">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Pr>
          <w:lang/>
        </w:rPr>
        <w:t>5</w:t>
      </w:r>
      <w:r>
        <w:t xml:space="preserve"> (</w:t>
      </w:r>
      <w:r>
        <w:rPr>
          <w:lang/>
        </w:rPr>
        <w:t>пет</w:t>
      </w:r>
      <w:r>
        <w:t>)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rPr>
          <w:lang/>
        </w:rPr>
        <w:t>Продавац</w:t>
      </w:r>
      <w:r>
        <w:t xml:space="preserve"> </w:t>
      </w:r>
      <w:r>
        <w:rPr>
          <w:lang w:val="sl-SI"/>
        </w:rPr>
        <w:t xml:space="preserve"> не отклони недостатке </w:t>
      </w:r>
      <w:r>
        <w:t xml:space="preserve">у року из става </w:t>
      </w:r>
      <w:r>
        <w:rPr>
          <w:lang/>
        </w:rPr>
        <w:t>2.</w:t>
      </w:r>
      <w:r>
        <w:t xml:space="preserve"> овог члана</w:t>
      </w:r>
      <w:r>
        <w:rPr>
          <w:lang w:val="sl-SI"/>
        </w:rPr>
        <w:t xml:space="preserve">, </w:t>
      </w:r>
      <w:r>
        <w:rPr>
          <w:lang/>
        </w:rPr>
        <w:t>Купац</w:t>
      </w:r>
      <w:r>
        <w:rPr>
          <w:lang w:val="sl-SI"/>
        </w:rPr>
        <w:t xml:space="preserve"> има право да  раскине овај уговор </w:t>
      </w:r>
      <w:r>
        <w:t xml:space="preserve">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w:t>
      </w:r>
      <w:r>
        <w:rPr>
          <w:b/>
          <w:lang/>
        </w:rPr>
        <w:t>2</w:t>
      </w:r>
      <w:r>
        <w:rPr>
          <w:b/>
        </w:rPr>
        <w:t>.</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lang/>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lang/>
        </w:rPr>
      </w:pPr>
      <w:r>
        <w:rPr>
          <w:rFonts w:cs="Arial"/>
          <w:bCs/>
          <w:lang/>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lang/>
        </w:rPr>
      </w:pPr>
      <w:r>
        <w:rPr>
          <w:rFonts w:cs="Arial"/>
          <w:bCs/>
          <w:lang/>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lang/>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lastRenderedPageBreak/>
        <w:t>РАСКИД УГОВОРА</w:t>
      </w:r>
    </w:p>
    <w:p w:rsidR="00446E40" w:rsidRDefault="00446E40" w:rsidP="00446E40">
      <w:pPr>
        <w:pStyle w:val="NormalWeb"/>
        <w:jc w:val="center"/>
        <w:rPr>
          <w:b/>
          <w:bCs/>
          <w:lang w:val="sr-Cyrl-BA"/>
        </w:rPr>
      </w:pPr>
      <w:r>
        <w:rPr>
          <w:b/>
          <w:bCs/>
          <w:lang w:val="sl-SI"/>
        </w:rPr>
        <w:t xml:space="preserve">Члан </w:t>
      </w:r>
      <w:r>
        <w:rPr>
          <w:b/>
          <w:bCs/>
          <w:lang/>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r>
      <w:r>
        <w:rPr>
          <w:lang/>
        </w:rPr>
        <w:t>Купац</w:t>
      </w:r>
      <w:r>
        <w:rPr>
          <w:lang w:val="sl-SI"/>
        </w:rPr>
        <w:t xml:space="preserve"> </w:t>
      </w:r>
      <w:r>
        <w:t xml:space="preserve">може путем писаног обавештења које ће упутити  </w:t>
      </w:r>
      <w:r>
        <w:rPr>
          <w:lang/>
        </w:rPr>
        <w:t>Продавцу</w:t>
      </w:r>
      <w:r>
        <w:t xml:space="preserve"> раскинути овај Уговор </w:t>
      </w:r>
      <w:r>
        <w:rPr>
          <w:lang/>
        </w:rPr>
        <w:t>и то</w:t>
      </w:r>
      <w:r>
        <w:t xml:space="preserve">: </w:t>
      </w:r>
    </w:p>
    <w:p w:rsidR="00446E40" w:rsidRDefault="00446E40" w:rsidP="00446E40">
      <w:pPr>
        <w:pStyle w:val="NormalWeb"/>
        <w:ind w:left="714" w:hanging="357"/>
        <w:jc w:val="both"/>
        <w:rPr>
          <w:lang/>
        </w:rPr>
      </w:pPr>
      <w:r>
        <w:rPr>
          <w:lang w:val="sl-SI"/>
        </w:rPr>
        <w:t xml:space="preserve">1.ако </w:t>
      </w:r>
      <w:r>
        <w:rPr>
          <w:lang/>
        </w:rPr>
        <w:t>Продавац</w:t>
      </w:r>
      <w:r>
        <w:rPr>
          <w:lang w:val="sl-SI"/>
        </w:rPr>
        <w:t xml:space="preserve">  не </w:t>
      </w:r>
      <w:r>
        <w:rPr>
          <w:lang/>
        </w:rPr>
        <w:t>изврши испоруку добара</w:t>
      </w:r>
      <w:r>
        <w:rPr>
          <w:lang w:val="sl-SI"/>
        </w:rPr>
        <w:t xml:space="preserve"> у целости као и ако  не </w:t>
      </w:r>
      <w:r>
        <w:rPr>
          <w:lang/>
        </w:rPr>
        <w:t>врши испоруку добара</w:t>
      </w:r>
      <w:r>
        <w:rPr>
          <w:lang w:val="sr-Latn-CS"/>
        </w:rPr>
        <w:t xml:space="preserve"> </w:t>
      </w:r>
      <w:r>
        <w:rPr>
          <w:lang w:val="sl-SI"/>
        </w:rPr>
        <w:t xml:space="preserve">у складу са </w:t>
      </w:r>
      <w:r>
        <w:rPr>
          <w:lang/>
        </w:rPr>
        <w:t xml:space="preserve">уговореним роком </w:t>
      </w:r>
      <w:r>
        <w:rPr>
          <w:lang w:val="sl-SI"/>
        </w:rPr>
        <w:t xml:space="preserve">или из неоправданих разлога прекине са </w:t>
      </w:r>
      <w:r>
        <w:rPr>
          <w:lang/>
        </w:rPr>
        <w:t>испоруком добара</w:t>
      </w:r>
      <w:r>
        <w:rPr>
          <w:lang w:val="sl-SI"/>
        </w:rPr>
        <w:t xml:space="preserve">; </w:t>
      </w:r>
    </w:p>
    <w:p w:rsidR="00446E40" w:rsidRDefault="00446E40" w:rsidP="00446E40">
      <w:pPr>
        <w:pStyle w:val="NormalWeb"/>
        <w:ind w:left="714" w:hanging="357"/>
        <w:jc w:val="both"/>
        <w:rPr>
          <w:lang/>
        </w:rPr>
      </w:pPr>
      <w:r>
        <w:rPr>
          <w:lang/>
        </w:rPr>
        <w:t>2.ако</w:t>
      </w:r>
      <w:r>
        <w:rPr>
          <w:lang w:val="sl-SI"/>
        </w:rPr>
        <w:t xml:space="preserve"> </w:t>
      </w:r>
      <w:r>
        <w:rPr>
          <w:lang/>
        </w:rPr>
        <w:t>испоручена добра</w:t>
      </w:r>
      <w:r>
        <w:rPr>
          <w:lang w:val="sl-SI"/>
        </w:rPr>
        <w:t xml:space="preserve"> не одговарају прописима или стандардима за ту врсту </w:t>
      </w:r>
      <w:r>
        <w:rPr>
          <w:lang/>
        </w:rPr>
        <w:t>добара</w:t>
      </w:r>
      <w:r>
        <w:rPr>
          <w:lang w:val="sl-SI"/>
        </w:rPr>
        <w:t xml:space="preserve"> и квалитету </w:t>
      </w:r>
      <w:r>
        <w:rPr>
          <w:lang/>
        </w:rPr>
        <w:t>и карактеристикама наведеним</w:t>
      </w:r>
      <w:r>
        <w:rPr>
          <w:lang w:val="sl-SI"/>
        </w:rPr>
        <w:t xml:space="preserve"> у понуди </w:t>
      </w:r>
      <w:r>
        <w:rPr>
          <w:lang/>
        </w:rPr>
        <w:t>Продавца</w:t>
      </w:r>
      <w:r>
        <w:rPr>
          <w:lang w:val="sl-SI"/>
        </w:rPr>
        <w:t xml:space="preserve"> </w:t>
      </w:r>
      <w:r>
        <w:rPr>
          <w:lang/>
        </w:rP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rPr>
          <w:lang/>
        </w:rPr>
      </w:pPr>
      <w:r>
        <w:rPr>
          <w:lang/>
        </w:rPr>
        <w:t>3</w:t>
      </w:r>
      <w:r>
        <w:rPr>
          <w:lang w:val="sl-SI"/>
        </w:rPr>
        <w:t xml:space="preserve">.ако </w:t>
      </w:r>
      <w:r>
        <w:rPr>
          <w:lang/>
        </w:rPr>
        <w:t>Продавац</w:t>
      </w:r>
      <w:r>
        <w:rPr>
          <w:lang w:val="sl-SI"/>
        </w:rPr>
        <w:t xml:space="preserve">  не </w:t>
      </w:r>
      <w:r>
        <w:rPr>
          <w:lang w:val="sr-Cyrl-BA"/>
        </w:rPr>
        <w:t>изврши</w:t>
      </w:r>
      <w:r>
        <w:rPr>
          <w:lang w:val="sl-SI"/>
        </w:rPr>
        <w:t xml:space="preserve"> неку од осталих обавеза по </w:t>
      </w:r>
      <w:r>
        <w:rPr>
          <w:lang/>
        </w:rPr>
        <w:t xml:space="preserve">овом </w:t>
      </w:r>
      <w:r>
        <w:rPr>
          <w:lang w:val="sl-SI"/>
        </w:rPr>
        <w:t>Уговору.</w:t>
      </w:r>
    </w:p>
    <w:p w:rsidR="00446E40" w:rsidRDefault="00446E40" w:rsidP="00446E40">
      <w:pPr>
        <w:pStyle w:val="NormalWeb"/>
        <w:ind w:left="714" w:hanging="357"/>
        <w:jc w:val="both"/>
        <w:rPr>
          <w:lang w:val="sr-Cyrl-BA"/>
        </w:rPr>
      </w:pPr>
      <w:r>
        <w:rPr>
          <w:lang/>
        </w:rPr>
        <w:t>4</w:t>
      </w:r>
      <w:r>
        <w:rPr>
          <w:lang w:val="sl-SI"/>
        </w:rPr>
        <w:t>.из других разлога предвиђеним законом.</w:t>
      </w:r>
    </w:p>
    <w:p w:rsidR="00446E40" w:rsidRDefault="00446E40" w:rsidP="00446E40">
      <w:pPr>
        <w:pStyle w:val="NormalWeb"/>
        <w:jc w:val="both"/>
      </w:pPr>
      <w:r>
        <w:rPr>
          <w:lang w:val="sr-Cyrl-BA"/>
        </w:rPr>
        <w:tab/>
      </w:r>
      <w:r>
        <w:rPr>
          <w:lang/>
        </w:rPr>
        <w:t>Уговор се сматра раскинутим даном пријема пис</w:t>
      </w:r>
      <w:r>
        <w:rPr>
          <w:lang/>
        </w:rPr>
        <w:t>а</w:t>
      </w:r>
      <w:r>
        <w:rPr>
          <w:lang/>
        </w:rPr>
        <w:t>ног обавештења о раскиду Уговора.</w:t>
      </w:r>
    </w:p>
    <w:p w:rsidR="00446E40" w:rsidRDefault="00446E40" w:rsidP="00446E40">
      <w:pPr>
        <w:jc w:val="center"/>
      </w:pPr>
    </w:p>
    <w:p w:rsidR="00446E40" w:rsidRDefault="00446E40" w:rsidP="00446E40">
      <w:pPr>
        <w:jc w:val="center"/>
        <w:rPr>
          <w:b/>
        </w:rPr>
      </w:pPr>
      <w:r>
        <w:rPr>
          <w:b/>
        </w:rPr>
        <w:t xml:space="preserve">Члан </w:t>
      </w:r>
      <w:r>
        <w:rPr>
          <w:b/>
          <w:lang/>
        </w:rPr>
        <w:t>14</w:t>
      </w:r>
      <w:r>
        <w:rPr>
          <w:b/>
        </w:rPr>
        <w:t>.</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rPr>
          <w:lang/>
        </w:rPr>
      </w:pPr>
      <w:r>
        <w:t xml:space="preserve">-     </w:t>
      </w:r>
      <w:r>
        <w:rPr>
          <w:lang/>
        </w:rPr>
        <w:t>о</w:t>
      </w:r>
      <w:r>
        <w:t xml:space="preserve">длука Купца о </w:t>
      </w:r>
      <w:r>
        <w:rPr>
          <w:lang/>
        </w:rPr>
        <w:t>додели уговора</w:t>
      </w:r>
      <w:r>
        <w:t xml:space="preserve"> број </w:t>
      </w:r>
      <w:r>
        <w:rPr>
          <w:b/>
          <w:i/>
        </w:rPr>
        <w:t>________</w:t>
      </w:r>
      <w:r>
        <w:t xml:space="preserve"> од </w:t>
      </w:r>
      <w:r>
        <w:rPr>
          <w:b/>
          <w:i/>
        </w:rPr>
        <w:t>_________</w:t>
      </w:r>
      <w:r>
        <w:t xml:space="preserve"> године;</w:t>
      </w:r>
    </w:p>
    <w:p w:rsidR="00446E40" w:rsidRDefault="00446E40" w:rsidP="00446E40">
      <w:pPr>
        <w:ind w:right="-24" w:firstLine="720"/>
      </w:pPr>
      <w:r>
        <w:rPr>
          <w:lang/>
        </w:rPr>
        <w:t xml:space="preserve">-     </w:t>
      </w:r>
      <w:r>
        <w:t xml:space="preserve">техничка спецификација конкурсне документације бр. </w:t>
      </w:r>
      <w:r>
        <w:rPr>
          <w:lang/>
        </w:rPr>
        <w:t>5/20/606006</w:t>
      </w:r>
      <w:r>
        <w:t xml:space="preserve">;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w:t>
      </w:r>
      <w:r>
        <w:rPr>
          <w:b/>
          <w:lang/>
        </w:rPr>
        <w:t>5</w:t>
      </w:r>
      <w:r>
        <w:rPr>
          <w:b/>
        </w:rPr>
        <w:t>.</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w:t>
      </w:r>
      <w:r>
        <w:rPr>
          <w:lang/>
        </w:rPr>
        <w:t>Купцу</w:t>
      </w:r>
      <w:r>
        <w:t xml:space="preserve"> </w:t>
      </w:r>
      <w:r>
        <w:rPr>
          <w:rFonts w:ascii="Times New Roman CYR" w:eastAsia="Times New Roman CYR" w:hAnsi="Times New Roman CYR" w:cs="Times New Roman CYR"/>
          <w:lang/>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r>
      <w:r>
        <w:rPr>
          <w:lang/>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w:t>
      </w:r>
      <w:r>
        <w:rPr>
          <w:b/>
          <w:lang/>
        </w:rPr>
        <w:t>6</w:t>
      </w:r>
      <w:r>
        <w:rPr>
          <w:b/>
        </w:rPr>
        <w:t>.</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rPr>
          <w:lang/>
        </w:rP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 xml:space="preserve">Члан </w:t>
      </w:r>
      <w:r>
        <w:rPr>
          <w:b/>
          <w:lang/>
        </w:rPr>
        <w:t>17</w:t>
      </w:r>
      <w:r>
        <w:rPr>
          <w:b/>
        </w:rPr>
        <w:t>.</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lastRenderedPageBreak/>
        <w:t xml:space="preserve">Члан </w:t>
      </w:r>
      <w:r>
        <w:rPr>
          <w:rFonts w:eastAsia="SimSun" w:cs="Mangal"/>
          <w:b/>
          <w:bCs/>
          <w:lang w:eastAsia="hi-IN" w:bidi="hi-IN"/>
        </w:rPr>
        <w:t>18</w:t>
      </w:r>
      <w:r>
        <w:rPr>
          <w:rFonts w:eastAsia="SimSun" w:cs="Mangal"/>
          <w:b/>
          <w:bCs/>
          <w:lang w:eastAsia="hi-IN" w:bidi="hi-IN"/>
        </w:rPr>
        <w:t>.</w:t>
      </w:r>
    </w:p>
    <w:p w:rsidR="00446E40" w:rsidRDefault="00446E40" w:rsidP="00446E40">
      <w:pPr>
        <w:ind w:left="-284" w:right="-716"/>
        <w:jc w:val="center"/>
      </w:pPr>
    </w:p>
    <w:p w:rsidR="00446E40" w:rsidRDefault="00446E40" w:rsidP="00446E40">
      <w:pPr>
        <w:jc w:val="both"/>
      </w:pPr>
      <w:r>
        <w:tab/>
        <w:t xml:space="preserve">Овај уговор је сачињен у </w:t>
      </w:r>
      <w:r>
        <w:rPr>
          <w:lang/>
        </w:rPr>
        <w:t>6</w:t>
      </w:r>
      <w:r>
        <w:t xml:space="preserve"> (</w:t>
      </w:r>
      <w:r>
        <w:rPr>
          <w:lang/>
        </w:rPr>
        <w:t>шест</w:t>
      </w:r>
      <w:r>
        <w:t xml:space="preserve">) истоветних примерака, од којих </w:t>
      </w:r>
      <w:r>
        <w:rPr>
          <w:lang/>
        </w:rPr>
        <w:t>3</w:t>
      </w:r>
      <w:r>
        <w:t xml:space="preserve"> (</w:t>
      </w:r>
      <w:r>
        <w:rPr>
          <w:lang/>
        </w:rPr>
        <w:t>три</w:t>
      </w:r>
      <w:r>
        <w:t>)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lang/>
        </w:rPr>
        <w:t>___________________________</w:t>
      </w:r>
      <w:r>
        <w:rPr>
          <w:rFonts w:cs="Arial"/>
          <w:lang w:val="sl-SI"/>
        </w:rPr>
        <w:t xml:space="preserve">,     </w:t>
      </w:r>
      <w:r>
        <w:rPr>
          <w:rFonts w:cs="Arial"/>
          <w:lang w:val="sl-SI"/>
        </w:rPr>
        <w:tab/>
        <w:t xml:space="preserve">                        </w:t>
      </w:r>
      <w:r>
        <w:rPr>
          <w:rFonts w:cs="Arial"/>
          <w:lang/>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lang/>
        </w:rPr>
        <w:t>арко Вуковић, дипл.инж.руд.</w:t>
      </w:r>
    </w:p>
    <w:p w:rsidR="00446E40" w:rsidRDefault="00446E40" w:rsidP="0043241C">
      <w:pPr>
        <w:jc w:val="center"/>
        <w:rPr>
          <w:b/>
          <w:bCs/>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Default="00446E40" w:rsidP="00446E40">
      <w:pPr>
        <w:rPr>
          <w:lang/>
        </w:rPr>
      </w:pPr>
    </w:p>
    <w:p w:rsidR="009D60E3" w:rsidRDefault="009D60E3" w:rsidP="00446E40">
      <w:pPr>
        <w:rPr>
          <w:lang/>
        </w:rPr>
      </w:pPr>
    </w:p>
    <w:p w:rsidR="009D60E3" w:rsidRDefault="009D60E3" w:rsidP="00446E40">
      <w:pPr>
        <w:rPr>
          <w:lang/>
        </w:rPr>
      </w:pPr>
    </w:p>
    <w:p w:rsidR="009D60E3" w:rsidRDefault="009D60E3" w:rsidP="00446E40">
      <w:pPr>
        <w:rPr>
          <w:lang/>
        </w:rPr>
      </w:pPr>
    </w:p>
    <w:p w:rsidR="009D60E3" w:rsidRDefault="009D60E3" w:rsidP="00446E40">
      <w:pPr>
        <w:rPr>
          <w:lang/>
        </w:rPr>
      </w:pPr>
    </w:p>
    <w:p w:rsidR="009D60E3" w:rsidRDefault="009D60E3" w:rsidP="00446E40">
      <w:pPr>
        <w:rPr>
          <w:lang/>
        </w:rPr>
      </w:pPr>
    </w:p>
    <w:p w:rsidR="009D60E3" w:rsidRDefault="009D60E3" w:rsidP="00446E40">
      <w:pPr>
        <w:rPr>
          <w:lang/>
        </w:rPr>
      </w:pPr>
    </w:p>
    <w:p w:rsidR="009D60E3" w:rsidRDefault="009D60E3" w:rsidP="00446E40">
      <w:pPr>
        <w:rPr>
          <w:lang/>
        </w:rPr>
      </w:pPr>
    </w:p>
    <w:p w:rsidR="00446E40" w:rsidRDefault="00446E40" w:rsidP="00446E40">
      <w:pPr>
        <w:rPr>
          <w:lang/>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lang/>
        </w:rPr>
        <w:t>О КУПОПРОДАЈИ</w:t>
      </w:r>
    </w:p>
    <w:p w:rsidR="00446E40" w:rsidRDefault="00446E40" w:rsidP="00446E40">
      <w:pPr>
        <w:jc w:val="both"/>
      </w:pPr>
      <w:r>
        <w:t>закључен између:</w:t>
      </w:r>
    </w:p>
    <w:p w:rsidR="00446E40" w:rsidRDefault="00446E40" w:rsidP="00446E40">
      <w:pPr>
        <w:jc w:val="both"/>
      </w:pPr>
      <w:r>
        <w:br/>
      </w:r>
      <w:r>
        <w:rPr>
          <w:lang/>
        </w:rPr>
        <w:t>1.</w:t>
      </w:r>
      <w:r>
        <w:rPr>
          <w:lang/>
        </w:rPr>
        <w:tab/>
        <w:t xml:space="preserve">Јавног предузећа за подземну експлоатацију угља Ресавица, ул. Петра Жалца бр. 2, </w:t>
      </w:r>
      <w:r>
        <w:rPr>
          <w:lang/>
        </w:rPr>
        <w:tab/>
        <w:t xml:space="preserve">мат.бр.17507699, ПИБ: 103084723, текући рачун бр. </w:t>
      </w:r>
      <w:r>
        <w:rPr>
          <w:rFonts w:eastAsia="SimSun" w:cs="Arial"/>
          <w:bCs/>
          <w:color w:val="000000"/>
          <w:lang w:eastAsia="hi-IN" w:bidi="hi-IN"/>
        </w:rPr>
        <w:t>325-9500600002767-91</w:t>
      </w:r>
      <w:r>
        <w:rPr>
          <w:rFonts w:cs="Arial"/>
          <w:lang/>
        </w:rPr>
        <w:t xml:space="preserve">, </w:t>
      </w:r>
      <w:r>
        <w:rPr>
          <w:rFonts w:cs="Arial"/>
          <w:lang/>
        </w:rPr>
        <w:t xml:space="preserve">које </w:t>
      </w:r>
      <w:r>
        <w:rPr>
          <w:rFonts w:cs="Arial"/>
          <w:lang/>
        </w:rPr>
        <w:tab/>
        <w:t xml:space="preserve">заступа в.д. директора </w:t>
      </w:r>
      <w:r>
        <w:rPr>
          <w:rFonts w:cs="Arial"/>
          <w:lang w:val="sl-SI"/>
        </w:rPr>
        <w:t>М</w:t>
      </w:r>
      <w:r>
        <w:rPr>
          <w:rFonts w:cs="Arial"/>
          <w:lang/>
        </w:rPr>
        <w:t>арко Вуковић, дипл.инж.руд.</w:t>
      </w:r>
      <w:r>
        <w:rPr>
          <w:rFonts w:cs="Arial"/>
          <w:lang/>
        </w:rPr>
        <w:t xml:space="preserve"> </w:t>
      </w:r>
      <w:r>
        <w:rPr>
          <w:lang/>
        </w:rPr>
        <w:t>(у даљем тексту: "Купац")  и</w:t>
      </w:r>
    </w:p>
    <w:p w:rsidR="00446E40" w:rsidRDefault="00446E40" w:rsidP="00446E40">
      <w:pPr>
        <w:jc w:val="both"/>
        <w:rPr>
          <w:b/>
          <w:u w:val="single"/>
        </w:rPr>
      </w:pPr>
      <w:r>
        <w:br/>
      </w:r>
      <w:r>
        <w:rPr>
          <w:lang/>
        </w:rPr>
        <w:t>2.</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 xml:space="preserve">заступа директор _________________________________ </w:t>
      </w:r>
      <w:r>
        <w:rPr>
          <w:lang/>
        </w:rPr>
        <w:t xml:space="preserve">(у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rPr>
          <w:lang/>
        </w:rPr>
      </w:pPr>
      <w:r>
        <w:rPr>
          <w:lang/>
        </w:rPr>
        <w:t>*</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заступа директор _________________________________</w:t>
      </w:r>
    </w:p>
    <w:p w:rsidR="00446E40" w:rsidRDefault="00446E40" w:rsidP="00446E40">
      <w:pPr>
        <w:jc w:val="both"/>
        <w:rPr>
          <w:rFonts w:eastAsia="SimSun"/>
          <w:lang w:eastAsia="hi-IN" w:bidi="hi-IN"/>
        </w:rPr>
      </w:pPr>
      <w:r>
        <w:rPr>
          <w:lang/>
        </w:rPr>
        <w:tab/>
      </w:r>
    </w:p>
    <w:p w:rsidR="00446E40" w:rsidRDefault="00446E40" w:rsidP="00446E40">
      <w:pPr>
        <w:widowControl w:val="0"/>
        <w:jc w:val="both"/>
        <w:rPr>
          <w:rFonts w:eastAsia="SimSun"/>
          <w:lang w:eastAsia="hi-IN" w:bidi="hi-IN"/>
        </w:rPr>
      </w:pPr>
      <w:r>
        <w:rPr>
          <w:rFonts w:eastAsia="SimSun"/>
          <w:lang w:eastAsia="hi-IN" w:bidi="hi-IN"/>
        </w:rPr>
        <w:lastRenderedPageBreak/>
        <w:tab/>
      </w:r>
      <w:r>
        <w:rPr>
          <w:rFonts w:eastAsia="SimSun"/>
          <w:lang w:eastAsia="hi-IN" w:bidi="hi-IN"/>
        </w:rPr>
        <w:t xml:space="preserve">_______________________________________________________________________, </w:t>
      </w:r>
      <w:r>
        <w:rPr>
          <w:rFonts w:eastAsia="SimSun"/>
          <w:lang w:eastAsia="hi-IN" w:bidi="hi-IN"/>
        </w:rPr>
        <w:tab/>
        <w:t xml:space="preserve">мат.бр.____________, ПИБ:_____________,текући рачун бр.__________________, </w:t>
      </w:r>
      <w:r>
        <w:rPr>
          <w:rFonts w:eastAsia="SimSun"/>
          <w:lang w:eastAsia="hi-IN" w:bidi="hi-IN"/>
        </w:rPr>
        <w:t xml:space="preserve">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rPr>
          <w:lang/>
        </w:rPr>
        <w:t xml:space="preserve">у складу са одредбама Закона о јавним набавкама </w:t>
      </w:r>
      <w:r>
        <w:rPr>
          <w:lang w:val="en-US"/>
        </w:rPr>
        <w:t xml:space="preserve">( </w:t>
      </w:r>
      <w:r>
        <w:rPr>
          <w:lang w:val="sr-Latn-CS"/>
        </w:rPr>
        <w:t>''</w:t>
      </w:r>
      <w:r>
        <w:rPr>
          <w:lang/>
        </w:rPr>
        <w:t>Сл.гласник РС</w:t>
      </w:r>
      <w:r>
        <w:rPr>
          <w:lang w:val="sr-Latn-CS"/>
        </w:rPr>
        <w:t>''</w:t>
      </w:r>
      <w:r>
        <w:rPr>
          <w:lang/>
        </w:rPr>
        <w:t xml:space="preserve"> број 124/12, 14/15, </w:t>
      </w:r>
      <w:r>
        <w:rPr>
          <w:lang/>
        </w:rPr>
        <w:t>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rPr>
          <w:lang/>
        </w:rPr>
        <w:t>ине</w:t>
      </w:r>
      <w:r>
        <w:t xml:space="preserve"> </w:t>
      </w:r>
      <w:r>
        <w:rPr>
          <w:lang w:val="sr-Latn-CS"/>
        </w:rPr>
        <w:t>покренуо поступак јавне набавке</w:t>
      </w:r>
      <w:r>
        <w:rPr>
          <w:b/>
        </w:rPr>
        <w:t xml:space="preserve"> </w:t>
      </w:r>
      <w:r>
        <w:rPr>
          <w:lang/>
        </w:rPr>
        <w:t xml:space="preserve">број </w:t>
      </w:r>
      <w:r>
        <w:rPr>
          <w:b/>
          <w:bCs/>
          <w:lang/>
        </w:rPr>
        <w:t>5/20/606006 '</w:t>
      </w:r>
      <w:r>
        <w:rPr>
          <w:b/>
          <w:lang/>
        </w:rPr>
        <w:t>'</w:t>
      </w:r>
      <w:r>
        <w:rPr>
          <w:b/>
          <w:bCs/>
          <w:color w:val="000000"/>
          <w:lang/>
        </w:rPr>
        <w:t>Машинска опрема</w:t>
      </w:r>
      <w:r>
        <w:rPr>
          <w:b/>
          <w:lang/>
        </w:rPr>
        <w:t>''.</w:t>
      </w:r>
    </w:p>
    <w:p w:rsidR="00446E40" w:rsidRDefault="00446E40" w:rsidP="00446E40">
      <w:pPr>
        <w:jc w:val="both"/>
        <w:rPr>
          <w:lang w:val="sr-Latn-CS"/>
        </w:rPr>
      </w:pPr>
      <w:r>
        <w:rPr>
          <w:lang w:val="sr-Latn-CS"/>
        </w:rPr>
        <w:tab/>
        <w:t xml:space="preserve">- да је Продавац </w:t>
      </w:r>
      <w:r>
        <w:rPr>
          <w:lang/>
        </w:rPr>
        <w:t>за партију 2. доставио</w:t>
      </w:r>
      <w:r>
        <w:t xml:space="preserve"> </w:t>
      </w:r>
      <w:r>
        <w:rPr>
          <w:lang/>
        </w:rPr>
        <w:t>П</w:t>
      </w:r>
      <w:r>
        <w:t>онуду б</w:t>
      </w:r>
      <w:r>
        <w:rPr>
          <w:lang w:val="sr-Latn-CS"/>
        </w:rPr>
        <w:t>р.</w:t>
      </w:r>
      <w:r>
        <w:t xml:space="preserve"> ______ </w:t>
      </w:r>
      <w:r>
        <w:rPr>
          <w:lang w:val="sr-Latn-CS"/>
        </w:rPr>
        <w:t>од</w:t>
      </w:r>
      <w:r>
        <w:t xml:space="preserve"> _____________</w:t>
      </w:r>
      <w:r>
        <w:rPr>
          <w:lang w:val="sr-Latn-CS"/>
        </w:rPr>
        <w:t>. год</w:t>
      </w:r>
      <w:r>
        <w:rPr>
          <w:lang/>
        </w:rPr>
        <w:t>ине</w:t>
      </w:r>
      <w:r>
        <w:t xml:space="preserve">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rPr>
          <w:lang/>
        </w:rPr>
      </w:pPr>
      <w:r>
        <w:rPr>
          <w:lang w:val="sr-Latn-CS"/>
        </w:rPr>
        <w:tab/>
        <w:t xml:space="preserve">- да је Купац у складу са ЗЈН на основу понуде Продавца </w:t>
      </w:r>
      <w:r>
        <w:rPr>
          <w:lang/>
        </w:rPr>
        <w:t>донео Одлуку о додели уговора број _____ од ________ године.</w:t>
      </w:r>
    </w:p>
    <w:p w:rsidR="00446E40" w:rsidRDefault="00446E40" w:rsidP="00446E40">
      <w:pPr>
        <w:jc w:val="both"/>
        <w:rPr>
          <w:lang/>
        </w:rPr>
      </w:pPr>
    </w:p>
    <w:p w:rsidR="00446E40" w:rsidRDefault="00446E40" w:rsidP="00446E40">
      <w:pPr>
        <w:jc w:val="center"/>
        <w:rPr>
          <w:b/>
          <w:lang/>
        </w:rPr>
      </w:pPr>
    </w:p>
    <w:p w:rsidR="00446E40" w:rsidRDefault="00446E40" w:rsidP="00446E40">
      <w:pPr>
        <w:jc w:val="center"/>
        <w:rPr>
          <w:b/>
          <w:lang/>
        </w:rPr>
      </w:pPr>
    </w:p>
    <w:p w:rsidR="00446E40" w:rsidRDefault="00446E40" w:rsidP="00446E40">
      <w:pPr>
        <w:jc w:val="center"/>
        <w:rPr>
          <w:b/>
          <w:lang/>
        </w:rPr>
      </w:pPr>
    </w:p>
    <w:p w:rsidR="00446E40" w:rsidRDefault="00446E40" w:rsidP="00446E40">
      <w:pPr>
        <w:jc w:val="center"/>
        <w:rPr>
          <w:b/>
        </w:rPr>
      </w:pPr>
      <w:r>
        <w:rPr>
          <w:b/>
          <w:lang/>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rPr>
          <w:lang/>
        </w:rPr>
      </w:pPr>
      <w:r>
        <w:rPr>
          <w:lang/>
        </w:rPr>
        <w:t xml:space="preserve">Предмет овог уговора је </w:t>
      </w:r>
      <w:r>
        <w:rPr>
          <w:lang/>
        </w:rPr>
        <w:t>купопродаја</w:t>
      </w:r>
      <w:r>
        <w:rPr>
          <w:lang/>
        </w:rPr>
        <w:t xml:space="preserve"> </w:t>
      </w:r>
      <w:r>
        <w:rPr>
          <w:lang/>
        </w:rPr>
        <w:t>машинске опреме за грабуљаре.</w:t>
      </w:r>
    </w:p>
    <w:p w:rsidR="00446E40" w:rsidRDefault="00446E40" w:rsidP="00446E40">
      <w:pPr>
        <w:ind w:firstLine="720"/>
        <w:jc w:val="both"/>
      </w:pPr>
      <w:r>
        <w:rPr>
          <w:lang/>
        </w:rPr>
        <w:t>Продавац</w:t>
      </w:r>
      <w:r>
        <w:t xml:space="preserve"> се обавезује да, у периоду укупног рока испоруке из члана 6. овог уговора, добра из </w:t>
      </w:r>
      <w:r>
        <w:rPr>
          <w:lang/>
        </w:rPr>
        <w:t>става</w:t>
      </w:r>
      <w:r>
        <w:t xml:space="preserve"> 1. овог </w:t>
      </w:r>
      <w:r>
        <w:rPr>
          <w:lang/>
        </w:rPr>
        <w:t>члана</w:t>
      </w:r>
      <w:r>
        <w:t xml:space="preserve"> испоруч</w:t>
      </w:r>
      <w:r>
        <w:rPr>
          <w:lang/>
        </w:rPr>
        <w:t>и</w:t>
      </w:r>
      <w:r>
        <w:t xml:space="preserve"> уговореног квалитета, у свему према својој понуди број ___________ од __________________. </w:t>
      </w:r>
      <w:r>
        <w:rPr>
          <w:lang/>
        </w:rPr>
        <w:t>године</w:t>
      </w:r>
      <w: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lang/>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rPr>
          <w:lang/>
        </w:rPr>
      </w:pPr>
      <w:r>
        <w:rPr>
          <w:lang w:val="sl-SI"/>
        </w:rPr>
        <w:tab/>
      </w:r>
      <w:r>
        <w:rPr>
          <w:lang/>
        </w:rPr>
        <w:t>Продавац</w:t>
      </w:r>
      <w:r>
        <w:t xml:space="preserve"> се обавезује </w:t>
      </w:r>
      <w:r>
        <w:rPr>
          <w:lang/>
        </w:rPr>
        <w:t xml:space="preserve">да испоручи Купцу </w:t>
      </w:r>
      <w:r>
        <w:rPr>
          <w:color w:val="000000"/>
          <w:szCs w:val="28"/>
          <w:lang/>
        </w:rPr>
        <w:t>добра из чл.2 став 1. овог Уговора</w:t>
      </w:r>
      <w:r>
        <w:rPr>
          <w:lang/>
        </w:rP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rPr>
          <w:lang/>
        </w:rPr>
        <w:t>Продавца</w:t>
      </w:r>
      <w:r>
        <w:rPr>
          <w:lang w:val="sr-Latn-CS"/>
        </w:rPr>
        <w:t xml:space="preserve"> </w:t>
      </w:r>
      <w:r>
        <w:rPr>
          <w:lang/>
        </w:rPr>
        <w:t>број ________ од ________. године, и то:</w:t>
      </w:r>
    </w:p>
    <w:p w:rsidR="00446E40" w:rsidRDefault="00446E40" w:rsidP="00446E40">
      <w:pPr>
        <w:jc w:val="both"/>
        <w:rPr>
          <w:lang/>
        </w:rPr>
      </w:pPr>
    </w:p>
    <w:tbl>
      <w:tblPr>
        <w:tblW w:w="0" w:type="auto"/>
        <w:tblInd w:w="108" w:type="dxa"/>
        <w:tblLayout w:type="fixed"/>
        <w:tblLook w:val="0000"/>
      </w:tblPr>
      <w:tblGrid>
        <w:gridCol w:w="703"/>
        <w:gridCol w:w="3471"/>
        <w:gridCol w:w="931"/>
        <w:gridCol w:w="798"/>
        <w:gridCol w:w="932"/>
        <w:gridCol w:w="1196"/>
        <w:gridCol w:w="1607"/>
      </w:tblGrid>
      <w:tr w:rsidR="00446E40" w:rsidTr="00694B72">
        <w:trPr>
          <w:trHeight w:val="476"/>
        </w:trPr>
        <w:tc>
          <w:tcPr>
            <w:tcW w:w="70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Рб.</w:t>
            </w:r>
          </w:p>
        </w:tc>
        <w:tc>
          <w:tcPr>
            <w:tcW w:w="347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lang/>
              </w:rPr>
            </w:pPr>
            <w:r>
              <w:rPr>
                <w:lang w:val="sr-Latn-CS"/>
              </w:rPr>
              <w:t xml:space="preserve">             Предмет набавке</w:t>
            </w:r>
          </w:p>
        </w:tc>
        <w:tc>
          <w:tcPr>
            <w:tcW w:w="93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lang/>
              </w:rPr>
            </w:pPr>
            <w:r>
              <w:rPr>
                <w:sz w:val="16"/>
                <w:szCs w:val="16"/>
                <w:lang/>
              </w:rPr>
              <w:t>Позиција</w:t>
            </w:r>
          </w:p>
          <w:p w:rsidR="00446E40" w:rsidRDefault="00446E40" w:rsidP="00694B72">
            <w:pPr>
              <w:snapToGrid w:val="0"/>
              <w:ind w:right="-1149"/>
              <w:rPr>
                <w:lang w:val="sr-Latn-CS"/>
              </w:rPr>
            </w:pPr>
            <w:r>
              <w:rPr>
                <w:sz w:val="16"/>
                <w:szCs w:val="16"/>
                <w:lang/>
              </w:rPr>
              <w:t xml:space="preserve"> из планаЈН</w:t>
            </w:r>
          </w:p>
        </w:tc>
        <w:tc>
          <w:tcPr>
            <w:tcW w:w="798"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932"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196"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60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70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47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rPr>
            </w:pPr>
            <w:r>
              <w:rPr>
                <w:sz w:val="20"/>
                <w:szCs w:val="20"/>
                <w:lang w:val="sr-Latn-CS"/>
              </w:rPr>
              <w:t xml:space="preserve">                                2</w:t>
            </w:r>
          </w:p>
        </w:tc>
        <w:tc>
          <w:tcPr>
            <w:tcW w:w="931"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rPr>
            </w:pPr>
            <w:r>
              <w:rPr>
                <w:sz w:val="20"/>
                <w:szCs w:val="20"/>
                <w:lang/>
              </w:rPr>
              <w:t xml:space="preserve">      3</w:t>
            </w:r>
          </w:p>
        </w:tc>
        <w:tc>
          <w:tcPr>
            <w:tcW w:w="798"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lang/>
              </w:rPr>
              <w:t xml:space="preserve">    4</w:t>
            </w:r>
          </w:p>
        </w:tc>
        <w:tc>
          <w:tcPr>
            <w:tcW w:w="932"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5</w:t>
            </w:r>
          </w:p>
        </w:tc>
        <w:tc>
          <w:tcPr>
            <w:tcW w:w="1196"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6</w:t>
            </w:r>
          </w:p>
        </w:tc>
        <w:tc>
          <w:tcPr>
            <w:tcW w:w="1607"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lang/>
              </w:rPr>
              <w:t>7</w:t>
            </w: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lang/>
              </w:rPr>
              <w:lastRenderedPageBreak/>
              <w:t>1.</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t xml:space="preserve">Погонска станица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2.</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ланчаник</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30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3.</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Помоћни лежај</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30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4.</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Поклопац погона</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60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5.</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Свлакач ланца</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6.</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Носач Л(шарка)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50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7.</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Носач Д(шарка) 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50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8.</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Осовиница свлакача ланца</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9.</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Носач мотора</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6</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10.</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Повратна станица</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11.</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Повратни бубањ</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40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12.</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Навојно вретено</w:t>
            </w:r>
            <w:r>
              <w:t xml:space="preserve"> </w:t>
            </w:r>
            <w:r>
              <w:rPr>
                <w:lang/>
              </w:rPr>
              <w:t>ТС 74</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tabs>
                <w:tab w:val="center" w:pos="317"/>
              </w:tabs>
              <w:rPr>
                <w:lang/>
              </w:rPr>
            </w:pPr>
            <w:r>
              <w:rPr>
                <w:lang/>
              </w:rPr>
              <w:tab/>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20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pPr>
            <w:r>
              <w:rPr>
                <w:b w:val="0"/>
                <w:bCs w:val="0"/>
                <w:lang/>
              </w:rPr>
              <w:t>13.</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t xml:space="preserve">Погонска станица, </w:t>
            </w:r>
            <w:r>
              <w:rPr>
                <w:lang/>
              </w:rPr>
              <w:t>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2</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rPr>
                <w:lang/>
              </w:rPr>
            </w:pPr>
            <w:r>
              <w:rPr>
                <w:b w:val="0"/>
                <w:bCs w:val="0"/>
                <w:lang/>
              </w:rPr>
              <w:t>14.</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Погонски ланчаник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rPr>
                <w:lang/>
              </w:rPr>
            </w:pPr>
            <w:r>
              <w:rPr>
                <w:b w:val="0"/>
                <w:bCs w:val="0"/>
                <w:lang/>
              </w:rPr>
              <w:t>15.</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Помоћни лежај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8</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rPr>
                <w:lang/>
              </w:rPr>
            </w:pPr>
            <w:r>
              <w:rPr>
                <w:b w:val="0"/>
                <w:bCs w:val="0"/>
                <w:lang/>
              </w:rPr>
              <w:t>16.</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Повратна станица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8</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313"/>
        </w:trPr>
        <w:tc>
          <w:tcPr>
            <w:tcW w:w="703"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Heading2"/>
              <w:numPr>
                <w:ilvl w:val="0"/>
                <w:numId w:val="0"/>
              </w:numPr>
              <w:snapToGrid w:val="0"/>
              <w:ind w:left="576" w:hanging="576"/>
              <w:jc w:val="center"/>
              <w:rPr>
                <w:lang/>
              </w:rPr>
            </w:pPr>
            <w:r>
              <w:rPr>
                <w:b w:val="0"/>
                <w:bCs w:val="0"/>
                <w:lang/>
              </w:rPr>
              <w:t>17.</w:t>
            </w:r>
          </w:p>
        </w:tc>
        <w:tc>
          <w:tcPr>
            <w:tcW w:w="3471"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Повратни бубањ ДГТ 440</w:t>
            </w:r>
          </w:p>
        </w:tc>
        <w:tc>
          <w:tcPr>
            <w:tcW w:w="931"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1.1.78</w:t>
            </w:r>
          </w:p>
        </w:tc>
        <w:tc>
          <w:tcPr>
            <w:tcW w:w="798"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jc w:val="center"/>
              <w:rPr>
                <w:lang/>
              </w:rPr>
            </w:pPr>
            <w:r>
              <w:rPr>
                <w:lang/>
              </w:rPr>
              <w:t>ком.</w:t>
            </w:r>
          </w:p>
        </w:tc>
        <w:tc>
          <w:tcPr>
            <w:tcW w:w="932"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15</w:t>
            </w:r>
          </w:p>
        </w:tc>
        <w:tc>
          <w:tcPr>
            <w:tcW w:w="1196"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rPr>
          <w:lang/>
        </w:rPr>
      </w:pPr>
      <w:r>
        <w:rPr>
          <w:lang/>
        </w:rPr>
        <w:tab/>
      </w:r>
    </w:p>
    <w:p w:rsidR="00446E40" w:rsidRPr="0005186E" w:rsidRDefault="00446E40" w:rsidP="00446E40">
      <w:pPr>
        <w:jc w:val="both"/>
        <w:rPr>
          <w:rFonts w:cs="Arial"/>
          <w:lang w:val="sl-SI"/>
        </w:rPr>
      </w:pPr>
      <w:r>
        <w:rPr>
          <w:lang/>
        </w:rPr>
        <w:tab/>
        <w:t>У</w:t>
      </w:r>
      <w:r>
        <w:rPr>
          <w:lang w:val="sl-SI"/>
        </w:rPr>
        <w:t xml:space="preserve">купна </w:t>
      </w:r>
      <w:r w:rsidRPr="0005186E">
        <w:rPr>
          <w:lang w:val="sl-SI"/>
        </w:rPr>
        <w:t xml:space="preserve">вредност уговора без ПДВ-а износи _________________ </w:t>
      </w:r>
      <w:r w:rsidR="00D563FA" w:rsidRPr="0005186E">
        <w:t>динара/евра</w:t>
      </w:r>
      <w:r w:rsidRPr="0005186E">
        <w:rPr>
          <w:lang/>
        </w:rPr>
        <w:t>.</w:t>
      </w:r>
      <w:r w:rsidRPr="0005186E">
        <w:rPr>
          <w:lang/>
        </w:rPr>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lang/>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lang/>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rPr>
          <w:lang/>
        </w:rP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 xml:space="preserve">Уговорне стане сагласно констатују да су уговореном ценом из овог </w:t>
      </w:r>
      <w:r>
        <w:rPr>
          <w:rFonts w:eastAsia="SimSun" w:cs="Arial"/>
          <w:lang w:eastAsia="hi-IN" w:bidi="hi-IN"/>
        </w:rPr>
        <w:t>члана</w:t>
      </w:r>
      <w:r>
        <w:rPr>
          <w:rFonts w:eastAsia="SimSun" w:cs="Arial"/>
          <w:lang w:eastAsia="hi-IN" w:bidi="hi-IN"/>
        </w:rPr>
        <w:t xml:space="preserve"> обухваћени  сви трошкови које поводом извршења овог </w:t>
      </w:r>
      <w:r>
        <w:rPr>
          <w:rFonts w:eastAsia="SimSun" w:cs="Arial"/>
          <w:lang w:eastAsia="hi-IN" w:bidi="hi-IN"/>
        </w:rPr>
        <w:t>У</w:t>
      </w:r>
      <w:r>
        <w:rPr>
          <w:rFonts w:eastAsia="SimSun" w:cs="Arial"/>
          <w:lang w:eastAsia="hi-IN" w:bidi="hi-IN"/>
        </w:rPr>
        <w:t xml:space="preserve">говора има </w:t>
      </w:r>
      <w:r>
        <w:rPr>
          <w:rFonts w:eastAsia="SimSun" w:cs="Arial"/>
          <w:lang w:eastAsia="hi-IN" w:bidi="hi-IN"/>
        </w:rPr>
        <w:t>Продавац</w:t>
      </w:r>
      <w:r>
        <w:rPr>
          <w:rFonts w:eastAsia="SimSun" w:cs="Arial"/>
          <w:lang w:eastAsia="hi-IN" w:bidi="hi-IN"/>
        </w:rPr>
        <w:t>.</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r>
      <w:r>
        <w:rPr>
          <w:rFonts w:eastAsia="SimSun" w:cs="Mangal"/>
          <w:lang w:eastAsia="hi-IN" w:bidi="hi-IN"/>
        </w:rPr>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9D60E3">
      <w:pPr>
        <w:jc w:val="both"/>
        <w:rPr>
          <w:lang/>
        </w:rPr>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lastRenderedPageBreak/>
        <w:tab/>
        <w:t>Купац</w:t>
      </w:r>
      <w:r>
        <w:rPr>
          <w:lang w:eastAsia="hi-IN" w:bidi="hi-IN"/>
        </w:rPr>
        <w:t xml:space="preserve"> се обавезује да плаћање </w:t>
      </w:r>
      <w:r>
        <w:rPr>
          <w:lang w:eastAsia="hi-IN" w:bidi="hi-IN"/>
        </w:rPr>
        <w:t xml:space="preserve">по фактурама </w:t>
      </w:r>
      <w:r>
        <w:rPr>
          <w:lang w:eastAsia="hi-IN" w:bidi="hi-IN"/>
        </w:rPr>
        <w:t>врши П</w:t>
      </w:r>
      <w:r>
        <w:rPr>
          <w:lang w:eastAsia="hi-IN" w:bidi="hi-IN"/>
        </w:rPr>
        <w:t>родавцу, на текући рачун _______</w:t>
      </w:r>
    </w:p>
    <w:p w:rsidR="00446E40" w:rsidRPr="009D60E3" w:rsidRDefault="00446E40" w:rsidP="009D60E3">
      <w:pPr>
        <w:rPr>
          <w:b/>
          <w:bCs/>
          <w:lang/>
        </w:rPr>
      </w:pPr>
      <w:r>
        <w:rPr>
          <w:lang w:eastAsia="hi-IN" w:bidi="hi-IN"/>
        </w:rPr>
        <w:t>__________________ број  ________________________.</w:t>
      </w:r>
    </w:p>
    <w:p w:rsidR="00446E40" w:rsidRPr="009D60E3" w:rsidRDefault="00446E40" w:rsidP="009D60E3">
      <w:pPr>
        <w:widowControl w:val="0"/>
        <w:jc w:val="both"/>
        <w:rPr>
          <w:b/>
          <w:bCs/>
          <w:lang/>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Pr="009D60E3" w:rsidRDefault="00446E40" w:rsidP="009D60E3">
      <w:pPr>
        <w:jc w:val="center"/>
        <w:rPr>
          <w:b/>
          <w:lang/>
        </w:rPr>
      </w:pPr>
      <w:r>
        <w:rPr>
          <w:b/>
        </w:rPr>
        <w:t>Члан 5.</w:t>
      </w: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sidRPr="0005186E">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D563FA">
      <w:pPr>
        <w:jc w:val="both"/>
        <w:rPr>
          <w:b/>
        </w:rPr>
      </w:pPr>
      <w:r w:rsidRPr="0005186E">
        <w:rPr>
          <w:b/>
        </w:rPr>
        <w:t>Или</w:t>
      </w:r>
    </w:p>
    <w:p w:rsidR="00D563FA" w:rsidRPr="0005186E" w:rsidRDefault="00D563FA" w:rsidP="00D563FA">
      <w:pPr>
        <w:spacing w:before="120"/>
        <w:jc w:val="both"/>
        <w:rPr>
          <w:rFonts w:eastAsia="SimSun" w:cs="Mangal"/>
          <w:lang w:val="en-US" w:eastAsia="hi-IN" w:bidi="hi-IN"/>
        </w:rPr>
      </w:pP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lang/>
        </w:rPr>
        <w:t xml:space="preserve">Купац ће уновчити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lang/>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 xml:space="preserve">Продавац се обавезује да </w:t>
      </w:r>
      <w:r>
        <w:rPr>
          <w:color w:val="000000"/>
          <w:spacing w:val="-4"/>
          <w:lang/>
        </w:rPr>
        <w:t xml:space="preserve">укупну количину </w:t>
      </w:r>
      <w:r>
        <w:rPr>
          <w:color w:val="000000"/>
          <w:spacing w:val="-4"/>
        </w:rPr>
        <w:t>уговорен</w:t>
      </w:r>
      <w:r>
        <w:rPr>
          <w:color w:val="000000"/>
          <w:spacing w:val="-4"/>
          <w:lang/>
        </w:rPr>
        <w:t>их</w:t>
      </w:r>
      <w:r>
        <w:rPr>
          <w:color w:val="000000"/>
          <w:spacing w:val="-4"/>
        </w:rPr>
        <w:t xml:space="preserve"> </w:t>
      </w:r>
      <w:r>
        <w:rPr>
          <w:color w:val="000000"/>
          <w:spacing w:val="-4"/>
          <w:lang/>
        </w:rPr>
        <w:t>добара</w:t>
      </w:r>
      <w:r>
        <w:rPr>
          <w:color w:val="000000"/>
          <w:spacing w:val="-4"/>
        </w:rPr>
        <w:t xml:space="preserve"> испоруч</w:t>
      </w:r>
      <w:r>
        <w:rPr>
          <w:color w:val="000000"/>
          <w:spacing w:val="-4"/>
          <w:lang/>
        </w:rPr>
        <w:t>и</w:t>
      </w:r>
      <w:r>
        <w:rPr>
          <w:color w:val="000000"/>
          <w:spacing w:val="-4"/>
        </w:rPr>
        <w:t xml:space="preserve"> </w:t>
      </w:r>
      <w:r>
        <w:rPr>
          <w:color w:val="000000"/>
          <w:spacing w:val="-4"/>
          <w:lang/>
        </w:rPr>
        <w:t xml:space="preserve">Купцу, </w:t>
      </w:r>
      <w:r>
        <w:rPr>
          <w:color w:val="000000"/>
          <w:spacing w:val="-4"/>
          <w:lang/>
        </w:rPr>
        <w:t xml:space="preserve">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Default="00446E40" w:rsidP="00446E40">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pPr>
    </w:p>
    <w:p w:rsidR="00446E40" w:rsidRDefault="00446E40" w:rsidP="00446E40">
      <w:pPr>
        <w:widowControl w:val="0"/>
        <w:ind w:firstLine="720"/>
        <w:jc w:val="both"/>
      </w:pPr>
    </w:p>
    <w:p w:rsidR="00446E40" w:rsidRDefault="00446E40" w:rsidP="00446E40">
      <w:pPr>
        <w:widowControl w:val="0"/>
        <w:ind w:firstLine="720"/>
        <w:jc w:val="both"/>
      </w:pPr>
      <w:r>
        <w:rPr>
          <w:rFonts w:eastAsia="SimSun"/>
          <w:color w:val="000000"/>
          <w:spacing w:val="-4"/>
          <w:lang w:eastAsia="hi-IN" w:bidi="hi-IN"/>
        </w:rPr>
        <w:lastRenderedPageBreak/>
        <w:t xml:space="preserve">* </w:t>
      </w:r>
      <w:r>
        <w:rPr>
          <w:b/>
          <w:bCs/>
          <w:color w:val="000000"/>
          <w:spacing w:val="-4"/>
        </w:rPr>
        <w:t>НАПОМЕНА НАРУЧИОЦА: У случају заједничке понуде навести тражене податке.</w:t>
      </w:r>
    </w:p>
    <w:p w:rsidR="00446E40" w:rsidRDefault="00446E40" w:rsidP="00446E40">
      <w:pPr>
        <w:ind w:firstLine="720"/>
        <w:jc w:val="both"/>
      </w:pPr>
    </w:p>
    <w:p w:rsidR="00446E40" w:rsidRDefault="00446E40" w:rsidP="00446E40">
      <w:pPr>
        <w:jc w:val="center"/>
      </w:pPr>
      <w:r>
        <w:rPr>
          <w:b/>
        </w:rPr>
        <w:t xml:space="preserve">Члан </w:t>
      </w:r>
      <w:r>
        <w:rPr>
          <w:b/>
          <w:lang/>
        </w:rPr>
        <w:t>7</w:t>
      </w:r>
      <w:r>
        <w:rPr>
          <w:b/>
        </w:rPr>
        <w:t>.</w:t>
      </w:r>
    </w:p>
    <w:p w:rsidR="00446E40" w:rsidRDefault="00446E40" w:rsidP="00446E40">
      <w:pPr>
        <w:jc w:val="both"/>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w:t>
      </w:r>
      <w:r>
        <w:rPr>
          <w:rFonts w:eastAsia="SimSun" w:cs="Mangal"/>
          <w:lang w:eastAsia="hi-IN" w:bidi="hi-IN"/>
        </w:rPr>
        <w:t xml:space="preserve"> ће </w:t>
      </w:r>
      <w:r>
        <w:rPr>
          <w:rFonts w:eastAsia="SimSun" w:cs="Mangal"/>
          <w:lang w:eastAsia="hi-IN" w:bidi="hi-IN"/>
        </w:rPr>
        <w:t>извршење предметне јавне набавке 5/20/606006 извршити:</w:t>
      </w:r>
    </w:p>
    <w:p w:rsidR="00446E40" w:rsidRDefault="00446E40" w:rsidP="00446E40">
      <w:pPr>
        <w:widowControl w:val="0"/>
        <w:ind w:firstLine="720"/>
        <w:jc w:val="both"/>
        <w:rPr>
          <w:b/>
        </w:rPr>
      </w:pPr>
      <w:r>
        <w:rPr>
          <w:rFonts w:eastAsia="SimSun" w:cs="Mangal"/>
          <w:lang w:eastAsia="hi-IN" w:bidi="hi-IN"/>
        </w:rPr>
        <w:t>а) самостално,</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rPr>
          <w:lang/>
        </w:rPr>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rPr>
          <w:lang/>
        </w:rP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 xml:space="preserve">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 xml:space="preserve">Члан </w:t>
      </w:r>
      <w:r>
        <w:rPr>
          <w:b/>
          <w:lang/>
        </w:rPr>
        <w:t>8</w:t>
      </w:r>
      <w:r>
        <w:rPr>
          <w:b/>
        </w:rPr>
        <w:t>.</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lang/>
        </w:rPr>
        <w:t>из чл.6. овог Уговора</w:t>
      </w:r>
      <w:r>
        <w:t xml:space="preserve"> платиће </w:t>
      </w:r>
      <w:r>
        <w:rPr>
          <w:lang/>
        </w:rPr>
        <w:t>Купцу</w:t>
      </w:r>
      <w:r>
        <w:t xml:space="preserve"> на име уговорене казне износ од </w:t>
      </w:r>
      <w:r>
        <w:rPr>
          <w:lang/>
        </w:rPr>
        <w:t>0,5%</w:t>
      </w:r>
      <w:r>
        <w:t xml:space="preserve"> од уговорене вредности добара која касне са испоруком, за сваки дан закашњења односно прекорачења рока, а највише до </w:t>
      </w:r>
      <w:r>
        <w:rPr>
          <w:lang/>
        </w:rPr>
        <w:t>10</w:t>
      </w:r>
      <w:r>
        <w:t>%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lang/>
        </w:rPr>
        <w:t>КВАЛИТАТИВНИ И КВАНТИТАТИВНИ ПРИЈЕМ РОБЕ И РЕШАВАЊЕ РЕКЛАМАЦИЈА</w:t>
      </w:r>
    </w:p>
    <w:p w:rsidR="00446E40" w:rsidRDefault="00446E40" w:rsidP="00446E40">
      <w:pPr>
        <w:jc w:val="center"/>
        <w:rPr>
          <w:b/>
        </w:rPr>
      </w:pPr>
      <w:r>
        <w:rPr>
          <w:b/>
        </w:rPr>
        <w:t xml:space="preserve">Члан </w:t>
      </w:r>
      <w:r>
        <w:rPr>
          <w:b/>
          <w:lang/>
        </w:rPr>
        <w:t>9</w:t>
      </w:r>
      <w:r>
        <w:rPr>
          <w:b/>
        </w:rPr>
        <w:t>.</w:t>
      </w:r>
    </w:p>
    <w:p w:rsidR="00446E40" w:rsidRDefault="00446E40" w:rsidP="00446E40">
      <w:pPr>
        <w:jc w:val="center"/>
        <w:rPr>
          <w:b/>
        </w:rPr>
      </w:pPr>
    </w:p>
    <w:p w:rsidR="00446E40" w:rsidRDefault="00446E40" w:rsidP="00446E40">
      <w:pPr>
        <w:tabs>
          <w:tab w:val="left" w:pos="795"/>
        </w:tabs>
        <w:jc w:val="both"/>
      </w:pPr>
      <w:r>
        <w:tab/>
        <w:t xml:space="preserve">Продавац је обавезан да уговорена добра испоручи уговореног квалитета </w:t>
      </w:r>
      <w:r>
        <w:rPr>
          <w:lang/>
        </w:rPr>
        <w:t xml:space="preserve">и карактеристика </w:t>
      </w:r>
      <w:r>
        <w:t xml:space="preserve">из техничке спецификације </w:t>
      </w:r>
      <w:r>
        <w:rPr>
          <w:lang/>
        </w:rPr>
        <w:t xml:space="preserve">и </w:t>
      </w:r>
      <w:r>
        <w:t xml:space="preserve">конкурсне  документације јавне набавке  број  </w:t>
      </w:r>
      <w:r>
        <w:rPr>
          <w:lang/>
        </w:rPr>
        <w:t>5/20/606006</w:t>
      </w:r>
      <w:r>
        <w:t xml:space="preserve">, која чини саставни део  овог </w:t>
      </w:r>
      <w:r>
        <w:rPr>
          <w:lang/>
        </w:rPr>
        <w:t>У</w:t>
      </w:r>
      <w:r>
        <w:t>говора.</w:t>
      </w:r>
    </w:p>
    <w:p w:rsidR="00446E40" w:rsidRDefault="00446E40" w:rsidP="00446E40">
      <w:pPr>
        <w:ind w:firstLine="720"/>
        <w:jc w:val="both"/>
      </w:pPr>
      <w:r>
        <w:t xml:space="preserve">Примопредају уговорених добара </w:t>
      </w:r>
      <w:r>
        <w:rPr>
          <w:lang/>
        </w:rPr>
        <w:t>врше представници</w:t>
      </w:r>
      <w:r>
        <w:t xml:space="preserve"> уговорних страна кој</w:t>
      </w:r>
      <w:r>
        <w:rPr>
          <w:lang/>
        </w:rPr>
        <w:t>и</w:t>
      </w:r>
      <w:r>
        <w:t xml:space="preserve"> записнички констатуј</w:t>
      </w:r>
      <w:r>
        <w:rPr>
          <w:lang/>
        </w:rPr>
        <w:t>у</w:t>
      </w:r>
      <w:r>
        <w:t xml:space="preserve"> испоруку </w:t>
      </w:r>
      <w:r>
        <w:rPr>
          <w:lang/>
        </w:rPr>
        <w:t xml:space="preserve">уговорених </w:t>
      </w:r>
      <w:r>
        <w:t xml:space="preserve">добара према захтевима из техничке спецификације </w:t>
      </w:r>
      <w:r>
        <w:rPr>
          <w:bCs/>
          <w:lang/>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 xml:space="preserve">Члан </w:t>
      </w:r>
      <w:r>
        <w:rPr>
          <w:b/>
          <w:lang/>
        </w:rPr>
        <w:t>10</w:t>
      </w:r>
      <w:r>
        <w:rPr>
          <w:b/>
        </w:rPr>
        <w:t>.</w:t>
      </w:r>
    </w:p>
    <w:p w:rsidR="00446E40" w:rsidRDefault="00446E40" w:rsidP="00446E40">
      <w:pPr>
        <w:tabs>
          <w:tab w:val="left" w:pos="0"/>
        </w:tabs>
        <w:jc w:val="both"/>
      </w:pPr>
    </w:p>
    <w:p w:rsidR="00446E40" w:rsidRDefault="00446E40" w:rsidP="00446E40">
      <w:pPr>
        <w:tabs>
          <w:tab w:val="left" w:pos="0"/>
        </w:tabs>
        <w:jc w:val="both"/>
      </w:pPr>
      <w:r>
        <w:lastRenderedPageBreak/>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w:t>
      </w:r>
      <w:r>
        <w:rPr>
          <w:lang/>
        </w:rPr>
        <w:t>у</w:t>
      </w:r>
      <w:r>
        <w:t xml:space="preserve"> из става 2. </w:t>
      </w:r>
      <w:r>
        <w:rPr>
          <w:lang/>
        </w:rPr>
        <w:t>ов</w:t>
      </w:r>
      <w:r>
        <w:t>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 xml:space="preserve">Члан </w:t>
      </w:r>
      <w:r>
        <w:rPr>
          <w:b/>
          <w:lang/>
        </w:rPr>
        <w:t>11</w:t>
      </w:r>
      <w:r>
        <w:rPr>
          <w:b/>
        </w:rPr>
        <w:t>.</w:t>
      </w:r>
    </w:p>
    <w:p w:rsidR="00446E40" w:rsidRDefault="00446E40" w:rsidP="00446E40">
      <w:pPr>
        <w:tabs>
          <w:tab w:val="left" w:pos="13140"/>
        </w:tabs>
        <w:ind w:left="2880" w:hanging="2880"/>
        <w:jc w:val="center"/>
        <w:rPr>
          <w:b/>
        </w:rPr>
      </w:pPr>
    </w:p>
    <w:p w:rsidR="00446E40" w:rsidRDefault="00446E40" w:rsidP="00446E40">
      <w:pPr>
        <w:ind w:firstLine="720"/>
        <w:jc w:val="both"/>
      </w:pPr>
      <w:r>
        <w:t xml:space="preserve">Гарантни рок за испоручена </w:t>
      </w:r>
      <w:r>
        <w:rPr>
          <w:lang/>
        </w:rPr>
        <w:t xml:space="preserve">добра </w:t>
      </w:r>
      <w:r>
        <w:t>износи</w:t>
      </w:r>
      <w:r>
        <w:rPr>
          <w:lang/>
        </w:rPr>
        <w:t xml:space="preserve"> __ (_______) ______ </w:t>
      </w:r>
      <w:r>
        <w:t xml:space="preserve">од дана </w:t>
      </w:r>
      <w:r>
        <w:rPr>
          <w:lang/>
        </w:rPr>
        <w:t>испоруке добара</w:t>
      </w:r>
      <w:r>
        <w:rPr>
          <w:color w:val="000000"/>
          <w:lang/>
        </w:rPr>
        <w:t xml:space="preserve"> </w:t>
      </w:r>
      <w:r>
        <w:t xml:space="preserve">(датум потписивања </w:t>
      </w:r>
      <w:r>
        <w:rPr>
          <w:lang/>
        </w:rPr>
        <w:t>примопредајног записника</w:t>
      </w:r>
      <w:r>
        <w:t xml:space="preserve">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Pr>
          <w:lang/>
        </w:rPr>
        <w:t>5</w:t>
      </w:r>
      <w:r>
        <w:t xml:space="preserve"> (</w:t>
      </w:r>
      <w:r>
        <w:rPr>
          <w:lang/>
        </w:rPr>
        <w:t>пет</w:t>
      </w:r>
      <w:r>
        <w:t>)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rPr>
          <w:lang/>
        </w:rPr>
        <w:t>Продавац</w:t>
      </w:r>
      <w:r>
        <w:t xml:space="preserve"> </w:t>
      </w:r>
      <w:r>
        <w:rPr>
          <w:lang w:val="sl-SI"/>
        </w:rPr>
        <w:t xml:space="preserve"> не отклони недостатке </w:t>
      </w:r>
      <w:r>
        <w:t xml:space="preserve">у року из става </w:t>
      </w:r>
      <w:r>
        <w:rPr>
          <w:lang/>
        </w:rPr>
        <w:t>2.</w:t>
      </w:r>
      <w:r>
        <w:t xml:space="preserve"> овог члана</w:t>
      </w:r>
      <w:r>
        <w:rPr>
          <w:lang w:val="sl-SI"/>
        </w:rPr>
        <w:t xml:space="preserve">, </w:t>
      </w:r>
      <w:r>
        <w:rPr>
          <w:lang/>
        </w:rPr>
        <w:t>Купац</w:t>
      </w:r>
      <w:r>
        <w:rPr>
          <w:lang w:val="sl-SI"/>
        </w:rPr>
        <w:t xml:space="preserve"> има право да  раскине овај уговор </w:t>
      </w:r>
      <w:r>
        <w:t xml:space="preserve">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w:t>
      </w:r>
      <w:r>
        <w:rPr>
          <w:b/>
          <w:lang/>
        </w:rPr>
        <w:t>2</w:t>
      </w:r>
      <w:r>
        <w:rPr>
          <w:b/>
        </w:rPr>
        <w:t>.</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lang/>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lang/>
        </w:rPr>
      </w:pPr>
      <w:r>
        <w:rPr>
          <w:rFonts w:cs="Arial"/>
          <w:bCs/>
          <w:lang/>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lang/>
        </w:rPr>
      </w:pPr>
      <w:r>
        <w:rPr>
          <w:rFonts w:cs="Arial"/>
          <w:bCs/>
          <w:lang/>
        </w:rPr>
        <w:lastRenderedPageBreak/>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lang/>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lang/>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r>
      <w:r>
        <w:rPr>
          <w:lang/>
        </w:rPr>
        <w:t>Купац</w:t>
      </w:r>
      <w:r>
        <w:rPr>
          <w:lang w:val="sl-SI"/>
        </w:rPr>
        <w:t xml:space="preserve"> </w:t>
      </w:r>
      <w:r>
        <w:t xml:space="preserve">може путем писаног обавештења које ће упутити  </w:t>
      </w:r>
      <w:r>
        <w:rPr>
          <w:lang/>
        </w:rPr>
        <w:t>Продавцу</w:t>
      </w:r>
      <w:r>
        <w:t xml:space="preserve"> раскинути овај Уговор </w:t>
      </w:r>
      <w:r>
        <w:rPr>
          <w:lang/>
        </w:rPr>
        <w:t>и то</w:t>
      </w:r>
      <w:r>
        <w:t xml:space="preserve">: </w:t>
      </w:r>
    </w:p>
    <w:p w:rsidR="00446E40" w:rsidRDefault="00446E40" w:rsidP="00446E40">
      <w:pPr>
        <w:pStyle w:val="NormalWeb"/>
        <w:ind w:left="714" w:hanging="357"/>
        <w:jc w:val="both"/>
        <w:rPr>
          <w:lang/>
        </w:rPr>
      </w:pPr>
      <w:r>
        <w:rPr>
          <w:lang w:val="sl-SI"/>
        </w:rPr>
        <w:t xml:space="preserve">1.ако </w:t>
      </w:r>
      <w:r>
        <w:rPr>
          <w:lang/>
        </w:rPr>
        <w:t>Продавац</w:t>
      </w:r>
      <w:r>
        <w:rPr>
          <w:lang w:val="sl-SI"/>
        </w:rPr>
        <w:t xml:space="preserve">  не </w:t>
      </w:r>
      <w:r>
        <w:rPr>
          <w:lang/>
        </w:rPr>
        <w:t>изврши испоруку добара</w:t>
      </w:r>
      <w:r>
        <w:rPr>
          <w:lang w:val="sl-SI"/>
        </w:rPr>
        <w:t xml:space="preserve"> у целости као и ако  не </w:t>
      </w:r>
      <w:r>
        <w:rPr>
          <w:lang/>
        </w:rPr>
        <w:t>врши испоруку добара</w:t>
      </w:r>
      <w:r>
        <w:rPr>
          <w:lang w:val="sr-Latn-CS"/>
        </w:rPr>
        <w:t xml:space="preserve"> </w:t>
      </w:r>
      <w:r>
        <w:rPr>
          <w:lang w:val="sl-SI"/>
        </w:rPr>
        <w:t xml:space="preserve">у складу са </w:t>
      </w:r>
      <w:r>
        <w:rPr>
          <w:lang/>
        </w:rPr>
        <w:t xml:space="preserve">уговореним роком </w:t>
      </w:r>
      <w:r>
        <w:rPr>
          <w:lang w:val="sl-SI"/>
        </w:rPr>
        <w:t xml:space="preserve">или из неоправданих разлога прекине са </w:t>
      </w:r>
      <w:r>
        <w:rPr>
          <w:lang/>
        </w:rPr>
        <w:t>испоруком добара</w:t>
      </w:r>
      <w:r>
        <w:rPr>
          <w:lang w:val="sl-SI"/>
        </w:rPr>
        <w:t xml:space="preserve">; </w:t>
      </w:r>
    </w:p>
    <w:p w:rsidR="00446E40" w:rsidRDefault="00446E40" w:rsidP="00446E40">
      <w:pPr>
        <w:pStyle w:val="NormalWeb"/>
        <w:ind w:left="714" w:hanging="357"/>
        <w:jc w:val="both"/>
        <w:rPr>
          <w:lang/>
        </w:rPr>
      </w:pPr>
      <w:r>
        <w:rPr>
          <w:lang/>
        </w:rPr>
        <w:t>2.ако</w:t>
      </w:r>
      <w:r>
        <w:rPr>
          <w:lang w:val="sl-SI"/>
        </w:rPr>
        <w:t xml:space="preserve"> </w:t>
      </w:r>
      <w:r>
        <w:rPr>
          <w:lang/>
        </w:rPr>
        <w:t>испоручена добра</w:t>
      </w:r>
      <w:r>
        <w:rPr>
          <w:lang w:val="sl-SI"/>
        </w:rPr>
        <w:t xml:space="preserve"> не одговарају прописима или стандардима за ту врсту </w:t>
      </w:r>
      <w:r>
        <w:rPr>
          <w:lang/>
        </w:rPr>
        <w:t>добара</w:t>
      </w:r>
      <w:r>
        <w:rPr>
          <w:lang w:val="sl-SI"/>
        </w:rPr>
        <w:t xml:space="preserve"> и квалитету </w:t>
      </w:r>
      <w:r>
        <w:rPr>
          <w:lang/>
        </w:rPr>
        <w:t>и карактеристикама наведеним</w:t>
      </w:r>
      <w:r>
        <w:rPr>
          <w:lang w:val="sl-SI"/>
        </w:rPr>
        <w:t xml:space="preserve"> у понуди </w:t>
      </w:r>
      <w:r>
        <w:rPr>
          <w:lang/>
        </w:rPr>
        <w:t>Продавца</w:t>
      </w:r>
      <w:r>
        <w:rPr>
          <w:lang w:val="sl-SI"/>
        </w:rPr>
        <w:t xml:space="preserve"> </w:t>
      </w:r>
      <w:r>
        <w:rPr>
          <w:lang/>
        </w:rP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rPr>
          <w:lang/>
        </w:rPr>
      </w:pPr>
      <w:r>
        <w:rPr>
          <w:lang/>
        </w:rPr>
        <w:t>3</w:t>
      </w:r>
      <w:r>
        <w:rPr>
          <w:lang w:val="sl-SI"/>
        </w:rPr>
        <w:t xml:space="preserve">.ако </w:t>
      </w:r>
      <w:r>
        <w:rPr>
          <w:lang/>
        </w:rPr>
        <w:t>Продавац</w:t>
      </w:r>
      <w:r>
        <w:rPr>
          <w:lang w:val="sl-SI"/>
        </w:rPr>
        <w:t xml:space="preserve">  не </w:t>
      </w:r>
      <w:r>
        <w:rPr>
          <w:lang w:val="sr-Cyrl-BA"/>
        </w:rPr>
        <w:t>изврши</w:t>
      </w:r>
      <w:r>
        <w:rPr>
          <w:lang w:val="sl-SI"/>
        </w:rPr>
        <w:t xml:space="preserve"> неку од осталих обавеза по </w:t>
      </w:r>
      <w:r>
        <w:rPr>
          <w:lang/>
        </w:rPr>
        <w:t xml:space="preserve">овом </w:t>
      </w:r>
      <w:r>
        <w:rPr>
          <w:lang w:val="sl-SI"/>
        </w:rPr>
        <w:t>Уговору.</w:t>
      </w:r>
    </w:p>
    <w:p w:rsidR="00446E40" w:rsidRDefault="00446E40" w:rsidP="00446E40">
      <w:pPr>
        <w:pStyle w:val="NormalWeb"/>
        <w:ind w:left="714" w:hanging="357"/>
        <w:jc w:val="both"/>
        <w:rPr>
          <w:lang w:val="sr-Cyrl-BA"/>
        </w:rPr>
      </w:pPr>
      <w:r>
        <w:rPr>
          <w:lang/>
        </w:rPr>
        <w:t>4</w:t>
      </w:r>
      <w:r>
        <w:rPr>
          <w:lang w:val="sl-SI"/>
        </w:rPr>
        <w:t>.из других разлога предвиђеним законом.</w:t>
      </w:r>
    </w:p>
    <w:p w:rsidR="00446E40" w:rsidRDefault="00446E40" w:rsidP="00446E40">
      <w:pPr>
        <w:pStyle w:val="NormalWeb"/>
        <w:jc w:val="both"/>
      </w:pPr>
      <w:r>
        <w:rPr>
          <w:lang w:val="sr-Cyrl-BA"/>
        </w:rPr>
        <w:tab/>
      </w:r>
      <w:r>
        <w:rPr>
          <w:lang/>
        </w:rPr>
        <w:t>Уговор се сматра раскинутим даном пријема пис</w:t>
      </w:r>
      <w:r>
        <w:rPr>
          <w:lang/>
        </w:rPr>
        <w:t>а</w:t>
      </w:r>
      <w:r>
        <w:rPr>
          <w:lang/>
        </w:rPr>
        <w:t>ног обавештења о раскиду Уговора.</w:t>
      </w:r>
    </w:p>
    <w:p w:rsidR="00446E40" w:rsidRDefault="00446E40" w:rsidP="00446E40">
      <w:pPr>
        <w:jc w:val="center"/>
      </w:pPr>
    </w:p>
    <w:p w:rsidR="00446E40" w:rsidRDefault="00446E40" w:rsidP="00446E40">
      <w:pPr>
        <w:jc w:val="center"/>
        <w:rPr>
          <w:b/>
        </w:rPr>
      </w:pPr>
      <w:r>
        <w:rPr>
          <w:b/>
        </w:rPr>
        <w:t xml:space="preserve">Члан </w:t>
      </w:r>
      <w:r>
        <w:rPr>
          <w:b/>
          <w:lang/>
        </w:rPr>
        <w:t>14</w:t>
      </w:r>
      <w:r>
        <w:rPr>
          <w:b/>
        </w:rPr>
        <w:t>.</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rPr>
          <w:lang/>
        </w:rPr>
      </w:pPr>
      <w:r>
        <w:t xml:space="preserve">-     </w:t>
      </w:r>
      <w:r>
        <w:rPr>
          <w:lang/>
        </w:rPr>
        <w:t>о</w:t>
      </w:r>
      <w:r>
        <w:t xml:space="preserve">длука Купца о </w:t>
      </w:r>
      <w:r>
        <w:rPr>
          <w:lang/>
        </w:rPr>
        <w:t>додели уговора</w:t>
      </w:r>
      <w:r>
        <w:t xml:space="preserve"> број </w:t>
      </w:r>
      <w:r>
        <w:rPr>
          <w:b/>
          <w:i/>
        </w:rPr>
        <w:t>________</w:t>
      </w:r>
      <w:r>
        <w:t xml:space="preserve"> од </w:t>
      </w:r>
      <w:r>
        <w:rPr>
          <w:b/>
          <w:i/>
        </w:rPr>
        <w:t>_________</w:t>
      </w:r>
      <w:r>
        <w:t xml:space="preserve"> године;</w:t>
      </w:r>
    </w:p>
    <w:p w:rsidR="00446E40" w:rsidRDefault="00446E40" w:rsidP="00446E40">
      <w:pPr>
        <w:ind w:right="-24" w:firstLine="720"/>
      </w:pPr>
      <w:r>
        <w:rPr>
          <w:lang/>
        </w:rPr>
        <w:t xml:space="preserve">-     </w:t>
      </w:r>
      <w:r>
        <w:t xml:space="preserve">техничка спецификација конкурсне документације бр. </w:t>
      </w:r>
      <w:r>
        <w:rPr>
          <w:lang/>
        </w:rPr>
        <w:t>5/20/606006</w:t>
      </w:r>
      <w:r>
        <w:t xml:space="preserve">;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w:t>
      </w:r>
      <w:r>
        <w:rPr>
          <w:b/>
          <w:lang/>
        </w:rPr>
        <w:t>5</w:t>
      </w:r>
      <w:r>
        <w:rPr>
          <w:b/>
        </w:rPr>
        <w:t>.</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w:t>
      </w:r>
      <w:r>
        <w:rPr>
          <w:lang/>
        </w:rPr>
        <w:t>Купцу</w:t>
      </w:r>
      <w:r>
        <w:t xml:space="preserve"> </w:t>
      </w:r>
      <w:r>
        <w:rPr>
          <w:rFonts w:ascii="Times New Roman CYR" w:eastAsia="Times New Roman CYR" w:hAnsi="Times New Roman CYR" w:cs="Times New Roman CYR"/>
          <w:lang/>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r>
      <w:r>
        <w:rPr>
          <w:lang/>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w:t>
      </w:r>
      <w:r>
        <w:rPr>
          <w:b/>
          <w:lang/>
        </w:rPr>
        <w:t>6</w:t>
      </w:r>
      <w:r>
        <w:rPr>
          <w:b/>
        </w:rPr>
        <w:t>.</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rPr>
          <w:lang/>
        </w:rP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 xml:space="preserve">Члан </w:t>
      </w:r>
      <w:r>
        <w:rPr>
          <w:b/>
          <w:lang/>
        </w:rPr>
        <w:t>17</w:t>
      </w:r>
      <w:r>
        <w:rPr>
          <w:b/>
        </w:rPr>
        <w:t>.</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 xml:space="preserve">Члан </w:t>
      </w:r>
      <w:r>
        <w:rPr>
          <w:rFonts w:eastAsia="SimSun" w:cs="Mangal"/>
          <w:b/>
          <w:bCs/>
          <w:lang w:eastAsia="hi-IN" w:bidi="hi-IN"/>
        </w:rPr>
        <w:t>18</w:t>
      </w:r>
      <w:r>
        <w:rPr>
          <w:rFonts w:eastAsia="SimSun" w:cs="Mangal"/>
          <w:b/>
          <w:bCs/>
          <w:lang w:eastAsia="hi-IN" w:bidi="hi-IN"/>
        </w:rPr>
        <w:t>.</w:t>
      </w:r>
    </w:p>
    <w:p w:rsidR="00446E40" w:rsidRDefault="00446E40" w:rsidP="00446E40">
      <w:pPr>
        <w:ind w:left="-284" w:right="-716"/>
        <w:jc w:val="center"/>
      </w:pPr>
    </w:p>
    <w:p w:rsidR="00446E40" w:rsidRDefault="00446E40" w:rsidP="00446E40">
      <w:pPr>
        <w:jc w:val="both"/>
      </w:pPr>
      <w:r>
        <w:tab/>
        <w:t xml:space="preserve">Овај уговор је сачињен у </w:t>
      </w:r>
      <w:r>
        <w:rPr>
          <w:lang/>
        </w:rPr>
        <w:t>6</w:t>
      </w:r>
      <w:r>
        <w:t xml:space="preserve"> (</w:t>
      </w:r>
      <w:r>
        <w:rPr>
          <w:lang/>
        </w:rPr>
        <w:t>шест</w:t>
      </w:r>
      <w:r>
        <w:t xml:space="preserve">) истоветних примерака, од којих </w:t>
      </w:r>
      <w:r>
        <w:rPr>
          <w:lang/>
        </w:rPr>
        <w:t>3</w:t>
      </w:r>
      <w:r>
        <w:t xml:space="preserve"> (</w:t>
      </w:r>
      <w:r>
        <w:rPr>
          <w:lang/>
        </w:rPr>
        <w:t>три</w:t>
      </w:r>
      <w:r>
        <w:t>)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lang/>
        </w:rPr>
        <w:t>___________________________</w:t>
      </w:r>
      <w:r>
        <w:rPr>
          <w:rFonts w:cs="Arial"/>
          <w:lang w:val="sl-SI"/>
        </w:rPr>
        <w:t xml:space="preserve">,     </w:t>
      </w:r>
      <w:r>
        <w:rPr>
          <w:rFonts w:cs="Arial"/>
          <w:lang w:val="sl-SI"/>
        </w:rPr>
        <w:tab/>
        <w:t xml:space="preserve">                        </w:t>
      </w:r>
      <w:r>
        <w:rPr>
          <w:rFonts w:cs="Arial"/>
          <w:lang/>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lang/>
        </w:rPr>
        <w:t>арко Вуковић, дипл.инж.руд.</w:t>
      </w:r>
    </w:p>
    <w:p w:rsid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Default="00446E40" w:rsidP="00D563FA">
      <w:pPr>
        <w:rPr>
          <w:b/>
          <w:lang/>
        </w:rPr>
      </w:pPr>
    </w:p>
    <w:p w:rsidR="009D60E3" w:rsidRDefault="009D60E3" w:rsidP="00D563FA">
      <w:pPr>
        <w:rPr>
          <w:b/>
          <w:lang/>
        </w:rPr>
      </w:pPr>
    </w:p>
    <w:p w:rsidR="009D60E3" w:rsidRDefault="009D60E3" w:rsidP="00D563FA">
      <w:pPr>
        <w:rPr>
          <w:b/>
          <w:lang/>
        </w:rPr>
      </w:pPr>
    </w:p>
    <w:p w:rsidR="009D60E3" w:rsidRDefault="009D60E3" w:rsidP="00D563FA">
      <w:pPr>
        <w:rPr>
          <w:b/>
          <w:lang/>
        </w:rPr>
      </w:pPr>
    </w:p>
    <w:p w:rsidR="009D60E3" w:rsidRDefault="009D60E3" w:rsidP="00D563FA">
      <w:pPr>
        <w:rPr>
          <w:b/>
          <w:lang/>
        </w:rPr>
      </w:pPr>
    </w:p>
    <w:p w:rsidR="009D60E3" w:rsidRDefault="009D60E3" w:rsidP="00D563FA">
      <w:pPr>
        <w:rPr>
          <w:b/>
          <w:lang/>
        </w:rPr>
      </w:pPr>
    </w:p>
    <w:p w:rsidR="009D60E3" w:rsidRDefault="009D60E3" w:rsidP="00D563FA">
      <w:pPr>
        <w:rPr>
          <w:b/>
          <w:lang/>
        </w:rPr>
      </w:pPr>
    </w:p>
    <w:p w:rsidR="009D60E3" w:rsidRDefault="009D60E3" w:rsidP="00D563FA">
      <w:pPr>
        <w:rPr>
          <w:b/>
          <w:lang/>
        </w:rPr>
      </w:pPr>
    </w:p>
    <w:p w:rsidR="00446E40" w:rsidRDefault="00446E40" w:rsidP="00446E40">
      <w:pPr>
        <w:jc w:val="center"/>
        <w:rPr>
          <w:b/>
          <w:lang/>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lang/>
        </w:rPr>
        <w:t>О КУПОПРОДАЈИ</w:t>
      </w:r>
    </w:p>
    <w:p w:rsidR="00446E40" w:rsidRDefault="00446E40" w:rsidP="00446E40">
      <w:pPr>
        <w:jc w:val="both"/>
      </w:pPr>
      <w:r>
        <w:t>закључен између:</w:t>
      </w:r>
    </w:p>
    <w:p w:rsidR="00446E40" w:rsidRDefault="00446E40" w:rsidP="00446E40">
      <w:pPr>
        <w:jc w:val="both"/>
      </w:pPr>
      <w:r>
        <w:br/>
      </w:r>
      <w:r>
        <w:rPr>
          <w:lang/>
        </w:rPr>
        <w:t>1.</w:t>
      </w:r>
      <w:r>
        <w:rPr>
          <w:lang/>
        </w:rPr>
        <w:tab/>
        <w:t xml:space="preserve">Јавног предузећа за подземну експлоатацију угља Ресавица, ул. Петра Жалца бр. 2, </w:t>
      </w:r>
      <w:r>
        <w:rPr>
          <w:lang/>
        </w:rPr>
        <w:tab/>
        <w:t xml:space="preserve">мат.бр.17507699, ПИБ: 103084723, текући рачун бр. </w:t>
      </w:r>
      <w:r>
        <w:rPr>
          <w:rFonts w:eastAsia="SimSun" w:cs="Arial"/>
          <w:bCs/>
          <w:color w:val="000000"/>
          <w:lang w:eastAsia="hi-IN" w:bidi="hi-IN"/>
        </w:rPr>
        <w:t>325-9500600002767-91</w:t>
      </w:r>
      <w:r>
        <w:rPr>
          <w:rFonts w:cs="Arial"/>
          <w:lang/>
        </w:rPr>
        <w:t xml:space="preserve">, </w:t>
      </w:r>
      <w:r>
        <w:rPr>
          <w:rFonts w:cs="Arial"/>
          <w:lang/>
        </w:rPr>
        <w:t xml:space="preserve">које </w:t>
      </w:r>
      <w:r>
        <w:rPr>
          <w:rFonts w:cs="Arial"/>
          <w:lang/>
        </w:rPr>
        <w:tab/>
        <w:t xml:space="preserve">заступа в.д. директора </w:t>
      </w:r>
      <w:r>
        <w:rPr>
          <w:rFonts w:cs="Arial"/>
          <w:lang w:val="sl-SI"/>
        </w:rPr>
        <w:t>М</w:t>
      </w:r>
      <w:r>
        <w:rPr>
          <w:rFonts w:cs="Arial"/>
          <w:lang/>
        </w:rPr>
        <w:t>арко Вуковић, дипл.инж.руд.</w:t>
      </w:r>
      <w:r>
        <w:rPr>
          <w:rFonts w:cs="Arial"/>
          <w:lang/>
        </w:rPr>
        <w:t xml:space="preserve"> </w:t>
      </w:r>
      <w:r>
        <w:rPr>
          <w:lang/>
        </w:rPr>
        <w:t>(у даљем тексту: "Купац")  и</w:t>
      </w:r>
    </w:p>
    <w:p w:rsidR="00446E40" w:rsidRDefault="00446E40" w:rsidP="00446E40">
      <w:pPr>
        <w:jc w:val="both"/>
        <w:rPr>
          <w:b/>
          <w:u w:val="single"/>
        </w:rPr>
      </w:pPr>
      <w:r>
        <w:br/>
      </w:r>
      <w:r>
        <w:rPr>
          <w:lang/>
        </w:rPr>
        <w:t>2.</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 xml:space="preserve">заступа директор _________________________________ </w:t>
      </w:r>
      <w:r>
        <w:rPr>
          <w:lang/>
        </w:rPr>
        <w:t xml:space="preserve">(у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rPr>
          <w:lang/>
        </w:rPr>
      </w:pPr>
      <w:r>
        <w:rPr>
          <w:lang/>
        </w:rPr>
        <w:t>*</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заступа директор _________________________________</w:t>
      </w:r>
    </w:p>
    <w:p w:rsidR="00446E40" w:rsidRDefault="00446E40" w:rsidP="00446E40">
      <w:pPr>
        <w:jc w:val="both"/>
        <w:rPr>
          <w:rFonts w:eastAsia="SimSun"/>
          <w:lang w:eastAsia="hi-IN" w:bidi="hi-IN"/>
        </w:rPr>
      </w:pPr>
      <w:r>
        <w:rPr>
          <w:lang/>
        </w:rPr>
        <w:tab/>
      </w:r>
    </w:p>
    <w:p w:rsidR="00446E40" w:rsidRDefault="00446E40" w:rsidP="00446E40">
      <w:pPr>
        <w:widowControl w:val="0"/>
        <w:jc w:val="both"/>
        <w:rPr>
          <w:rFonts w:eastAsia="SimSun"/>
          <w:lang w:eastAsia="hi-IN" w:bidi="hi-IN"/>
        </w:rPr>
      </w:pPr>
      <w:r>
        <w:rPr>
          <w:rFonts w:eastAsia="SimSun"/>
          <w:lang w:eastAsia="hi-IN" w:bidi="hi-IN"/>
        </w:rPr>
        <w:tab/>
      </w:r>
      <w:r>
        <w:rPr>
          <w:rFonts w:eastAsia="SimSun"/>
          <w:lang w:eastAsia="hi-IN" w:bidi="hi-IN"/>
        </w:rPr>
        <w:t xml:space="preserve">_______________________________________________________________________, </w:t>
      </w:r>
      <w:r>
        <w:rPr>
          <w:rFonts w:eastAsia="SimSun"/>
          <w:lang w:eastAsia="hi-IN" w:bidi="hi-IN"/>
        </w:rPr>
        <w:tab/>
        <w:t xml:space="preserve">мат.бр.____________, ПИБ:_____________,текући рачун бр.__________________, </w:t>
      </w:r>
      <w:r>
        <w:rPr>
          <w:rFonts w:eastAsia="SimSun"/>
          <w:lang w:eastAsia="hi-IN" w:bidi="hi-IN"/>
        </w:rPr>
        <w:t xml:space="preserve">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rPr>
          <w:lang/>
        </w:rPr>
        <w:t xml:space="preserve">у складу са одредбама Закона о јавним набавкама </w:t>
      </w:r>
      <w:r>
        <w:rPr>
          <w:lang w:val="en-US"/>
        </w:rPr>
        <w:t xml:space="preserve">( </w:t>
      </w:r>
      <w:r>
        <w:rPr>
          <w:lang w:val="sr-Latn-CS"/>
        </w:rPr>
        <w:t>''</w:t>
      </w:r>
      <w:r>
        <w:rPr>
          <w:lang/>
        </w:rPr>
        <w:t>Сл.гласник РС</w:t>
      </w:r>
      <w:r>
        <w:rPr>
          <w:lang w:val="sr-Latn-CS"/>
        </w:rPr>
        <w:t>''</w:t>
      </w:r>
      <w:r>
        <w:rPr>
          <w:lang/>
        </w:rPr>
        <w:t xml:space="preserve"> број 124/12, 14/15, </w:t>
      </w:r>
      <w:r>
        <w:rPr>
          <w:lang/>
        </w:rPr>
        <w:t>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rPr>
          <w:lang/>
        </w:rPr>
        <w:t>ине</w:t>
      </w:r>
      <w:r>
        <w:t xml:space="preserve"> </w:t>
      </w:r>
      <w:r>
        <w:rPr>
          <w:lang w:val="sr-Latn-CS"/>
        </w:rPr>
        <w:t>покренуо поступак јавне набавке</w:t>
      </w:r>
      <w:r>
        <w:rPr>
          <w:b/>
        </w:rPr>
        <w:t xml:space="preserve"> </w:t>
      </w:r>
      <w:r>
        <w:rPr>
          <w:lang/>
        </w:rPr>
        <w:t xml:space="preserve">број </w:t>
      </w:r>
      <w:r>
        <w:rPr>
          <w:b/>
          <w:bCs/>
          <w:lang/>
        </w:rPr>
        <w:t>5/20/606006 '</w:t>
      </w:r>
      <w:r>
        <w:rPr>
          <w:b/>
          <w:lang/>
        </w:rPr>
        <w:t>'</w:t>
      </w:r>
      <w:r>
        <w:rPr>
          <w:b/>
          <w:bCs/>
          <w:color w:val="000000"/>
          <w:lang/>
        </w:rPr>
        <w:t>Машинска опрема</w:t>
      </w:r>
      <w:r>
        <w:rPr>
          <w:b/>
          <w:lang/>
        </w:rPr>
        <w:t>''.</w:t>
      </w:r>
    </w:p>
    <w:p w:rsidR="00446E40" w:rsidRDefault="00446E40" w:rsidP="00446E40">
      <w:pPr>
        <w:jc w:val="both"/>
        <w:rPr>
          <w:lang w:val="sr-Latn-CS"/>
        </w:rPr>
      </w:pPr>
      <w:r>
        <w:rPr>
          <w:lang w:val="sr-Latn-CS"/>
        </w:rPr>
        <w:tab/>
        <w:t xml:space="preserve">- да је Продавац </w:t>
      </w:r>
      <w:r>
        <w:rPr>
          <w:lang/>
        </w:rPr>
        <w:t>за партију 3. доставио</w:t>
      </w:r>
      <w:r>
        <w:t xml:space="preserve"> </w:t>
      </w:r>
      <w:r>
        <w:rPr>
          <w:lang/>
        </w:rPr>
        <w:t>П</w:t>
      </w:r>
      <w:r>
        <w:t>онуду б</w:t>
      </w:r>
      <w:r>
        <w:rPr>
          <w:lang w:val="sr-Latn-CS"/>
        </w:rPr>
        <w:t>р.</w:t>
      </w:r>
      <w:r>
        <w:t xml:space="preserve"> ______ </w:t>
      </w:r>
      <w:r>
        <w:rPr>
          <w:lang w:val="sr-Latn-CS"/>
        </w:rPr>
        <w:t>од</w:t>
      </w:r>
      <w:r>
        <w:t xml:space="preserve"> _____________</w:t>
      </w:r>
      <w:r>
        <w:rPr>
          <w:lang w:val="sr-Latn-CS"/>
        </w:rPr>
        <w:t>. год</w:t>
      </w:r>
      <w:r>
        <w:rPr>
          <w:lang/>
        </w:rPr>
        <w:t>ине</w:t>
      </w:r>
      <w:r>
        <w:t xml:space="preserve">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rPr>
          <w:lang/>
        </w:rPr>
      </w:pPr>
      <w:r>
        <w:rPr>
          <w:lang w:val="sr-Latn-CS"/>
        </w:rPr>
        <w:tab/>
        <w:t xml:space="preserve">- да је Купац у складу са ЗЈН на основу понуде Продавца </w:t>
      </w:r>
      <w:r>
        <w:rPr>
          <w:lang/>
        </w:rPr>
        <w:t>донео Одлуку о додели уговора број _____ од ________ године.</w:t>
      </w:r>
    </w:p>
    <w:p w:rsidR="00446E40" w:rsidRDefault="00446E40" w:rsidP="00446E40">
      <w:pPr>
        <w:jc w:val="both"/>
        <w:rPr>
          <w:lang/>
        </w:rPr>
      </w:pPr>
    </w:p>
    <w:p w:rsidR="00446E40" w:rsidRDefault="00446E40" w:rsidP="00446E40">
      <w:pPr>
        <w:jc w:val="center"/>
        <w:rPr>
          <w:b/>
          <w:lang/>
        </w:rPr>
      </w:pPr>
    </w:p>
    <w:p w:rsidR="00446E40" w:rsidRDefault="00446E40" w:rsidP="00446E40">
      <w:pPr>
        <w:jc w:val="center"/>
        <w:rPr>
          <w:b/>
        </w:rPr>
      </w:pPr>
      <w:r>
        <w:rPr>
          <w:b/>
          <w:lang/>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rPr>
          <w:lang/>
        </w:rPr>
      </w:pPr>
      <w:r>
        <w:rPr>
          <w:lang/>
        </w:rPr>
        <w:t xml:space="preserve">Предмет овог уговора је </w:t>
      </w:r>
      <w:r>
        <w:rPr>
          <w:lang/>
        </w:rPr>
        <w:t>купопродаја</w:t>
      </w:r>
      <w:r>
        <w:rPr>
          <w:lang/>
        </w:rPr>
        <w:t xml:space="preserve"> </w:t>
      </w:r>
      <w:r>
        <w:rPr>
          <w:lang/>
        </w:rPr>
        <w:t>редуктора и машинске опреме за редукторе.</w:t>
      </w:r>
    </w:p>
    <w:p w:rsidR="00446E40" w:rsidRDefault="00446E40" w:rsidP="00446E40">
      <w:pPr>
        <w:ind w:firstLine="720"/>
        <w:jc w:val="both"/>
      </w:pPr>
      <w:r>
        <w:rPr>
          <w:lang/>
        </w:rPr>
        <w:t>Продавац</w:t>
      </w:r>
      <w:r>
        <w:t xml:space="preserve"> се обавезује да, у периоду укупног рока испоруке из члана 6. овог уговора, добра из </w:t>
      </w:r>
      <w:r>
        <w:rPr>
          <w:lang/>
        </w:rPr>
        <w:t>става</w:t>
      </w:r>
      <w:r>
        <w:t xml:space="preserve"> 1. овог </w:t>
      </w:r>
      <w:r>
        <w:rPr>
          <w:lang/>
        </w:rPr>
        <w:t>члана</w:t>
      </w:r>
      <w:r>
        <w:t xml:space="preserve"> испоруч</w:t>
      </w:r>
      <w:r>
        <w:rPr>
          <w:lang/>
        </w:rPr>
        <w:t>и</w:t>
      </w:r>
      <w:r>
        <w:t xml:space="preserve"> уговореног квалитета, у свему према својој понуди број ___________ од __________________. </w:t>
      </w:r>
      <w:r>
        <w:rPr>
          <w:lang/>
        </w:rPr>
        <w:t>године</w:t>
      </w:r>
      <w: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lang/>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rPr>
          <w:lang/>
        </w:rPr>
      </w:pPr>
      <w:r>
        <w:rPr>
          <w:lang w:val="sl-SI"/>
        </w:rPr>
        <w:tab/>
      </w:r>
      <w:r>
        <w:rPr>
          <w:lang/>
        </w:rPr>
        <w:t>Продавац</w:t>
      </w:r>
      <w:r>
        <w:t xml:space="preserve"> се обавезује </w:t>
      </w:r>
      <w:r>
        <w:rPr>
          <w:lang/>
        </w:rPr>
        <w:t xml:space="preserve">да испоручи Купцу </w:t>
      </w:r>
      <w:r>
        <w:rPr>
          <w:color w:val="000000"/>
          <w:szCs w:val="28"/>
          <w:lang/>
        </w:rPr>
        <w:t>добра из чл.2 став 1. овог Уговора</w:t>
      </w:r>
      <w:r>
        <w:rPr>
          <w:lang/>
        </w:rP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rPr>
          <w:lang/>
        </w:rPr>
        <w:t>Продавца</w:t>
      </w:r>
      <w:r>
        <w:rPr>
          <w:lang w:val="sr-Latn-CS"/>
        </w:rPr>
        <w:t xml:space="preserve"> </w:t>
      </w:r>
      <w:r>
        <w:rPr>
          <w:lang/>
        </w:rPr>
        <w:t>број ________ од ________. године, и то:</w:t>
      </w:r>
    </w:p>
    <w:p w:rsidR="00446E40" w:rsidRDefault="00446E40" w:rsidP="00446E40">
      <w:pPr>
        <w:jc w:val="both"/>
        <w:rPr>
          <w:lang/>
        </w:rPr>
      </w:pPr>
    </w:p>
    <w:p w:rsidR="00446E40" w:rsidRDefault="00446E40" w:rsidP="00446E40">
      <w:pPr>
        <w:jc w:val="both"/>
        <w:rPr>
          <w:lang w:val="sr-Latn-CS"/>
        </w:rPr>
      </w:pPr>
      <w:r>
        <w:rPr>
          <w:lang/>
        </w:rPr>
        <w:tab/>
      </w:r>
    </w:p>
    <w:tbl>
      <w:tblPr>
        <w:tblW w:w="0" w:type="auto"/>
        <w:tblInd w:w="108" w:type="dxa"/>
        <w:tblLayout w:type="fixed"/>
        <w:tblLook w:val="0000"/>
      </w:tblPr>
      <w:tblGrid>
        <w:gridCol w:w="641"/>
        <w:gridCol w:w="3650"/>
        <w:gridCol w:w="970"/>
        <w:gridCol w:w="959"/>
        <w:gridCol w:w="739"/>
        <w:gridCol w:w="1093"/>
        <w:gridCol w:w="1596"/>
      </w:tblGrid>
      <w:tr w:rsidR="00446E40" w:rsidTr="00694B72">
        <w:trPr>
          <w:trHeight w:val="476"/>
        </w:trPr>
        <w:tc>
          <w:tcPr>
            <w:tcW w:w="64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lastRenderedPageBreak/>
              <w:t>Рб.</w:t>
            </w:r>
          </w:p>
        </w:tc>
        <w:tc>
          <w:tcPr>
            <w:tcW w:w="365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lang/>
              </w:rPr>
            </w:pPr>
            <w:r>
              <w:rPr>
                <w:lang w:val="sr-Latn-CS"/>
              </w:rPr>
              <w:t xml:space="preserve">             Предмет набавке</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lang/>
              </w:rPr>
            </w:pPr>
            <w:r>
              <w:rPr>
                <w:sz w:val="16"/>
                <w:szCs w:val="16"/>
                <w:lang/>
              </w:rPr>
              <w:t>Позиција</w:t>
            </w:r>
          </w:p>
          <w:p w:rsidR="00446E40" w:rsidRDefault="00446E40" w:rsidP="00694B72">
            <w:pPr>
              <w:snapToGrid w:val="0"/>
              <w:ind w:right="-1149"/>
              <w:jc w:val="both"/>
              <w:rPr>
                <w:lang w:val="sr-Latn-CS"/>
              </w:rPr>
            </w:pPr>
            <w:r>
              <w:rPr>
                <w:sz w:val="16"/>
                <w:szCs w:val="16"/>
                <w:lang/>
              </w:rPr>
              <w:t xml:space="preserve"> из планаЈН</w:t>
            </w:r>
          </w:p>
        </w:tc>
        <w:tc>
          <w:tcPr>
            <w:tcW w:w="95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73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59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64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65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rPr>
            </w:pPr>
            <w:r>
              <w:rPr>
                <w:sz w:val="20"/>
                <w:szCs w:val="20"/>
                <w:lang w:val="sr-Latn-CS"/>
              </w:rPr>
              <w:t xml:space="preserve">                                2</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rPr>
            </w:pPr>
            <w:r>
              <w:rPr>
                <w:sz w:val="20"/>
                <w:szCs w:val="20"/>
                <w:lang/>
              </w:rPr>
              <w:t xml:space="preserve">       3</w:t>
            </w:r>
          </w:p>
        </w:tc>
        <w:tc>
          <w:tcPr>
            <w:tcW w:w="959"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lang/>
              </w:rPr>
              <w:t>4</w:t>
            </w:r>
          </w:p>
        </w:tc>
        <w:tc>
          <w:tcPr>
            <w:tcW w:w="739"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5</w:t>
            </w:r>
          </w:p>
        </w:tc>
        <w:tc>
          <w:tcPr>
            <w:tcW w:w="109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6</w:t>
            </w:r>
          </w:p>
        </w:tc>
        <w:tc>
          <w:tcPr>
            <w:tcW w:w="1596"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lang/>
              </w:rPr>
              <w:t>7</w:t>
            </w:r>
          </w:p>
        </w:tc>
      </w:tr>
      <w:tr w:rsidR="00446E40" w:rsidTr="00694B72">
        <w:trPr>
          <w:trHeight w:val="492"/>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rPr>
              <w:t>1</w:t>
            </w:r>
            <w:r>
              <w:rPr>
                <w:b w:val="0"/>
                <w:bCs w:val="0"/>
                <w:lang/>
              </w:rPr>
              <w:t>.</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Редуктор ТС 74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2.</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Улазни пар редуктора ТС 74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60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3.</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 xml:space="preserve">Излазно вратило редуктора ТС 74 </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30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4.</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Улазни пар редуктора ДГТ 440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5.</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Излазно вратило редуктора ДГТ 440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8</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6.</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Улазни пар редуктора ТТ 800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15</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7.</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Зупчаник са вратилом  ТТ 800, З</w:t>
            </w:r>
            <w:r>
              <w:rPr>
                <w:lang w:val="sr-Latn-CS"/>
              </w:rPr>
              <w:t>=</w:t>
            </w:r>
            <w:r>
              <w:rPr>
                <w:lang/>
              </w:rPr>
              <w:t>11, поз. 23</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8.</w:t>
            </w:r>
          </w:p>
        </w:tc>
        <w:tc>
          <w:tcPr>
            <w:tcW w:w="3650" w:type="dxa"/>
            <w:tcBorders>
              <w:top w:val="single" w:sz="4" w:space="0" w:color="000000"/>
              <w:left w:val="single" w:sz="4" w:space="0" w:color="000000"/>
              <w:bottom w:val="single" w:sz="4" w:space="0" w:color="000000"/>
            </w:tcBorders>
            <w:shd w:val="clear" w:color="auto" w:fill="auto"/>
          </w:tcPr>
          <w:p w:rsidR="00446E40" w:rsidRDefault="00446E40" w:rsidP="00694B72">
            <w:pPr>
              <w:snapToGrid w:val="0"/>
              <w:rPr>
                <w:lang/>
              </w:rPr>
            </w:pPr>
            <w:r>
              <w:rPr>
                <w:lang/>
              </w:rPr>
              <w:t xml:space="preserve">Редуктор </w:t>
            </w:r>
            <w:r>
              <w:t xml:space="preserve">LOT </w:t>
            </w:r>
            <w:r>
              <w:rPr>
                <w:lang/>
              </w:rPr>
              <w:t>80</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1.1.77</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4</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rPr>
          <w:lang/>
        </w:rPr>
      </w:pPr>
      <w:r>
        <w:rPr>
          <w:lang/>
        </w:rPr>
        <w:tab/>
      </w:r>
    </w:p>
    <w:p w:rsidR="00446E40" w:rsidRPr="0005186E" w:rsidRDefault="00446E40" w:rsidP="00446E40">
      <w:pPr>
        <w:jc w:val="both"/>
        <w:rPr>
          <w:rFonts w:cs="Arial"/>
          <w:lang w:val="sl-SI"/>
        </w:rPr>
      </w:pPr>
      <w:r>
        <w:rPr>
          <w:lang/>
        </w:rPr>
        <w:tab/>
        <w:t>У</w:t>
      </w:r>
      <w:r>
        <w:rPr>
          <w:lang w:val="sl-SI"/>
        </w:rPr>
        <w:t xml:space="preserve">купна </w:t>
      </w:r>
      <w:r w:rsidRPr="0005186E">
        <w:rPr>
          <w:lang w:val="sl-SI"/>
        </w:rPr>
        <w:t xml:space="preserve">вредност уговора без ПДВ-а износи _________________ </w:t>
      </w:r>
      <w:r w:rsidR="00D563FA" w:rsidRPr="0005186E">
        <w:t>динара/евра</w:t>
      </w:r>
      <w:r w:rsidRPr="0005186E">
        <w:rPr>
          <w:lang/>
        </w:rPr>
        <w:t>.</w:t>
      </w:r>
      <w:r w:rsidRPr="0005186E">
        <w:rPr>
          <w:lang/>
        </w:rPr>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lang/>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lang/>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rPr>
          <w:lang/>
        </w:rP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 xml:space="preserve">Уговорне стане сагласно констатују да су уговореном ценом из овог </w:t>
      </w:r>
      <w:r>
        <w:rPr>
          <w:rFonts w:eastAsia="SimSun" w:cs="Arial"/>
          <w:lang w:eastAsia="hi-IN" w:bidi="hi-IN"/>
        </w:rPr>
        <w:t>члана</w:t>
      </w:r>
      <w:r>
        <w:rPr>
          <w:rFonts w:eastAsia="SimSun" w:cs="Arial"/>
          <w:lang w:eastAsia="hi-IN" w:bidi="hi-IN"/>
        </w:rPr>
        <w:t xml:space="preserve"> обухваћени  сви трошкови које поводом извршења овог </w:t>
      </w:r>
      <w:r>
        <w:rPr>
          <w:rFonts w:eastAsia="SimSun" w:cs="Arial"/>
          <w:lang w:eastAsia="hi-IN" w:bidi="hi-IN"/>
        </w:rPr>
        <w:t>У</w:t>
      </w:r>
      <w:r>
        <w:rPr>
          <w:rFonts w:eastAsia="SimSun" w:cs="Arial"/>
          <w:lang w:eastAsia="hi-IN" w:bidi="hi-IN"/>
        </w:rPr>
        <w:t xml:space="preserve">говора има </w:t>
      </w:r>
      <w:r>
        <w:rPr>
          <w:rFonts w:eastAsia="SimSun" w:cs="Arial"/>
          <w:lang w:eastAsia="hi-IN" w:bidi="hi-IN"/>
        </w:rPr>
        <w:t>Продавац</w:t>
      </w:r>
      <w:r>
        <w:rPr>
          <w:rFonts w:eastAsia="SimSun" w:cs="Arial"/>
          <w:lang w:eastAsia="hi-IN" w:bidi="hi-IN"/>
        </w:rPr>
        <w:t>.</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r>
      <w:r>
        <w:rPr>
          <w:rFonts w:eastAsia="SimSun" w:cs="Mangal"/>
          <w:lang w:eastAsia="hi-IN" w:bidi="hi-IN"/>
        </w:rPr>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9D60E3">
      <w:pPr>
        <w:jc w:val="both"/>
        <w:rPr>
          <w:lang/>
        </w:rPr>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tab/>
        <w:t>Купац</w:t>
      </w:r>
      <w:r>
        <w:rPr>
          <w:lang w:eastAsia="hi-IN" w:bidi="hi-IN"/>
        </w:rPr>
        <w:t xml:space="preserve"> се обавезује да плаћање </w:t>
      </w:r>
      <w:r>
        <w:rPr>
          <w:lang w:eastAsia="hi-IN" w:bidi="hi-IN"/>
        </w:rPr>
        <w:t xml:space="preserve">по фактурама </w:t>
      </w:r>
      <w:r>
        <w:rPr>
          <w:lang w:eastAsia="hi-IN" w:bidi="hi-IN"/>
        </w:rPr>
        <w:t>врши П</w:t>
      </w:r>
      <w:r>
        <w:rPr>
          <w:lang w:eastAsia="hi-IN" w:bidi="hi-IN"/>
        </w:rPr>
        <w:t>родавцу, на текући рачун _______</w:t>
      </w:r>
    </w:p>
    <w:p w:rsidR="00446E40" w:rsidRPr="009D60E3" w:rsidRDefault="00446E40" w:rsidP="009D60E3">
      <w:pPr>
        <w:rPr>
          <w:b/>
          <w:bCs/>
          <w:lang/>
        </w:rPr>
      </w:pPr>
      <w:r>
        <w:rPr>
          <w:lang w:eastAsia="hi-IN" w:bidi="hi-IN"/>
        </w:rPr>
        <w:t>__________________ број  ________________________.</w:t>
      </w:r>
    </w:p>
    <w:p w:rsidR="00446E40" w:rsidRPr="009D60E3" w:rsidRDefault="00446E40" w:rsidP="009D60E3">
      <w:pPr>
        <w:widowControl w:val="0"/>
        <w:jc w:val="both"/>
        <w:rPr>
          <w:b/>
          <w:bCs/>
          <w:lang/>
        </w:rPr>
      </w:pPr>
      <w:r>
        <w:rPr>
          <w:rFonts w:eastAsia="SimSun" w:cs="Mangal"/>
          <w:lang w:eastAsia="hi-IN" w:bidi="hi-IN"/>
        </w:rPr>
        <w:t>*</w:t>
      </w:r>
      <w:r>
        <w:rPr>
          <w:rFonts w:eastAsia="SimSun" w:cs="Mangal"/>
          <w:b/>
          <w:bCs/>
          <w:lang w:eastAsia="hi-IN" w:bidi="hi-IN"/>
        </w:rPr>
        <w:t xml:space="preserve"> </w:t>
      </w:r>
      <w:r>
        <w:rPr>
          <w:b/>
          <w:bCs/>
        </w:rPr>
        <w:t xml:space="preserve">НАПОМЕНА НАРУЧИОЦА: У случају заједничке понуде навести тражене </w:t>
      </w:r>
      <w:r>
        <w:rPr>
          <w:b/>
          <w:bCs/>
        </w:rPr>
        <w:lastRenderedPageBreak/>
        <w:t>податке</w:t>
      </w:r>
    </w:p>
    <w:p w:rsidR="00446E40" w:rsidRDefault="00446E40" w:rsidP="00446E40">
      <w:pPr>
        <w:jc w:val="center"/>
        <w:rPr>
          <w:b/>
        </w:rPr>
      </w:pPr>
      <w:r>
        <w:rPr>
          <w:b/>
          <w:bCs/>
        </w:rPr>
        <w:t>СРЕДСТВА ФИНАНСИЈСКОГ ОБЕЗБЕЂЕЊА</w:t>
      </w:r>
    </w:p>
    <w:p w:rsidR="00446E40" w:rsidRDefault="00446E40" w:rsidP="00446E40">
      <w:pPr>
        <w:jc w:val="center"/>
        <w:rPr>
          <w:b/>
        </w:rPr>
      </w:pPr>
      <w:r>
        <w:rPr>
          <w:b/>
        </w:rPr>
        <w:t>Члан 5.</w:t>
      </w:r>
    </w:p>
    <w:p w:rsidR="00446E40" w:rsidRDefault="00446E40" w:rsidP="00446E40">
      <w:pPr>
        <w:jc w:val="center"/>
        <w:rPr>
          <w:b/>
        </w:rPr>
      </w:pP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Pr>
          <w:color w:val="000000"/>
        </w:rPr>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9D60E3">
      <w:pPr>
        <w:jc w:val="both"/>
        <w:rPr>
          <w:b/>
        </w:rPr>
      </w:pPr>
      <w:r w:rsidRPr="0005186E">
        <w:rPr>
          <w:b/>
        </w:rPr>
        <w:t>Или</w:t>
      </w:r>
      <w:r w:rsidR="009D60E3" w:rsidRPr="0005186E">
        <w:rPr>
          <w:b/>
          <w:lang/>
        </w:rPr>
        <w:t xml:space="preserve"> </w:t>
      </w: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lang/>
        </w:rPr>
        <w:t xml:space="preserve">Купац ће уновчити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lang/>
        </w:rPr>
        <w:t xml:space="preserve"> у случају да Продавац не буде извршавао своје обавезе у роковима и на начин предвиђен овим Уговором.</w:t>
      </w:r>
    </w:p>
    <w:p w:rsidR="00D563FA" w:rsidRPr="00D563FA" w:rsidRDefault="00D563FA" w:rsidP="009D60E3">
      <w:pPr>
        <w:rPr>
          <w:lang/>
        </w:rP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 xml:space="preserve">Продавац се обавезује да </w:t>
      </w:r>
      <w:r>
        <w:rPr>
          <w:color w:val="000000"/>
          <w:spacing w:val="-4"/>
          <w:lang/>
        </w:rPr>
        <w:t xml:space="preserve">укупну количину </w:t>
      </w:r>
      <w:r>
        <w:rPr>
          <w:color w:val="000000"/>
          <w:spacing w:val="-4"/>
        </w:rPr>
        <w:t>уговорен</w:t>
      </w:r>
      <w:r>
        <w:rPr>
          <w:color w:val="000000"/>
          <w:spacing w:val="-4"/>
          <w:lang/>
        </w:rPr>
        <w:t>их</w:t>
      </w:r>
      <w:r>
        <w:rPr>
          <w:color w:val="000000"/>
          <w:spacing w:val="-4"/>
        </w:rPr>
        <w:t xml:space="preserve"> </w:t>
      </w:r>
      <w:r>
        <w:rPr>
          <w:color w:val="000000"/>
          <w:spacing w:val="-4"/>
          <w:lang/>
        </w:rPr>
        <w:t>добара</w:t>
      </w:r>
      <w:r>
        <w:rPr>
          <w:color w:val="000000"/>
          <w:spacing w:val="-4"/>
        </w:rPr>
        <w:t xml:space="preserve"> испоруч</w:t>
      </w:r>
      <w:r>
        <w:rPr>
          <w:color w:val="000000"/>
          <w:spacing w:val="-4"/>
          <w:lang/>
        </w:rPr>
        <w:t>и</w:t>
      </w:r>
      <w:r>
        <w:rPr>
          <w:color w:val="000000"/>
          <w:spacing w:val="-4"/>
        </w:rPr>
        <w:t xml:space="preserve"> </w:t>
      </w:r>
      <w:r>
        <w:rPr>
          <w:color w:val="000000"/>
          <w:spacing w:val="-4"/>
          <w:lang/>
        </w:rPr>
        <w:t xml:space="preserve">Купцу, </w:t>
      </w:r>
      <w:r>
        <w:rPr>
          <w:color w:val="000000"/>
          <w:spacing w:val="-4"/>
          <w:lang/>
        </w:rPr>
        <w:t xml:space="preserve"> најкасније у року од __ (________) ______ од дана ступања овог уговора на снагу и пријема наруџбенице Купца.</w:t>
      </w:r>
    </w:p>
    <w:p w:rsidR="00446E40"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jc w:val="both"/>
        <w:rPr>
          <w:rFonts w:eastAsia="SimSun" w:cs="Mangal"/>
          <w:lang w:eastAsia="hi-IN" w:bidi="hi-IN"/>
        </w:rPr>
      </w:pPr>
      <w:r>
        <w:rPr>
          <w:rFonts w:eastAsia="SimSun"/>
          <w:bCs/>
          <w:iCs/>
          <w:color w:val="000000"/>
          <w:spacing w:val="-4"/>
          <w:lang w:eastAsia="hi-IN" w:bidi="hi-IN"/>
        </w:rPr>
        <w:tab/>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Default="00446E40" w:rsidP="00446E40">
      <w:pPr>
        <w:widowControl w:val="0"/>
        <w:jc w:val="both"/>
      </w:pPr>
      <w:r>
        <w:rPr>
          <w:rFonts w:eastAsia="SimSun" w:cs="Mangal"/>
          <w:lang w:eastAsia="hi-IN" w:bidi="hi-IN"/>
        </w:rPr>
        <w:tab/>
        <w:t>-члан групе ______________________________ ће извршити испоруку следећих добара  _____________________________.</w:t>
      </w:r>
    </w:p>
    <w:p w:rsidR="00446E40" w:rsidRPr="009D60E3" w:rsidRDefault="00446E40" w:rsidP="009D60E3">
      <w:pPr>
        <w:widowControl w:val="0"/>
        <w:jc w:val="both"/>
        <w:rPr>
          <w:lang/>
        </w:rPr>
      </w:pPr>
    </w:p>
    <w:p w:rsidR="00446E40" w:rsidRPr="009D60E3" w:rsidRDefault="00446E40" w:rsidP="009D60E3">
      <w:pPr>
        <w:widowControl w:val="0"/>
        <w:ind w:firstLine="720"/>
        <w:jc w:val="both"/>
        <w:rPr>
          <w:lang/>
        </w:rPr>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Pr="009D60E3" w:rsidRDefault="00446E40" w:rsidP="009D60E3">
      <w:pPr>
        <w:jc w:val="center"/>
        <w:rPr>
          <w:lang/>
        </w:rPr>
      </w:pPr>
      <w:r>
        <w:rPr>
          <w:b/>
        </w:rPr>
        <w:t xml:space="preserve">Члан </w:t>
      </w:r>
      <w:r>
        <w:rPr>
          <w:b/>
          <w:lang/>
        </w:rPr>
        <w:t>7</w:t>
      </w:r>
      <w:r>
        <w:rPr>
          <w:b/>
        </w:rPr>
        <w:t>.</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w:t>
      </w:r>
      <w:r>
        <w:rPr>
          <w:rFonts w:eastAsia="SimSun" w:cs="Mangal"/>
          <w:lang w:eastAsia="hi-IN" w:bidi="hi-IN"/>
        </w:rPr>
        <w:t xml:space="preserve"> ће </w:t>
      </w:r>
      <w:r>
        <w:rPr>
          <w:rFonts w:eastAsia="SimSun" w:cs="Mangal"/>
          <w:lang w:eastAsia="hi-IN" w:bidi="hi-IN"/>
        </w:rPr>
        <w:t>извршење предметне јавне набавке 5/20/606006 извршити:</w:t>
      </w:r>
    </w:p>
    <w:p w:rsidR="00446E40" w:rsidRPr="009D60E3" w:rsidRDefault="00446E40" w:rsidP="009D60E3">
      <w:pPr>
        <w:widowControl w:val="0"/>
        <w:ind w:firstLine="720"/>
        <w:jc w:val="both"/>
        <w:rPr>
          <w:b/>
          <w:lang/>
        </w:rPr>
      </w:pPr>
      <w:r>
        <w:rPr>
          <w:rFonts w:eastAsia="SimSun" w:cs="Mangal"/>
          <w:lang w:eastAsia="hi-IN" w:bidi="hi-IN"/>
        </w:rPr>
        <w:t>а) самостално,</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rPr>
          <w:lang/>
        </w:rPr>
      </w:pPr>
      <w:r>
        <w:rPr>
          <w:rFonts w:eastAsia="SimSun" w:cs="Mangal"/>
          <w:lang w:eastAsia="hi-IN" w:bidi="hi-IN"/>
        </w:rPr>
        <w:lastRenderedPageBreak/>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Default="00446E40" w:rsidP="00446E40">
      <w:pPr>
        <w:jc w:val="both"/>
        <w:rPr>
          <w:rFonts w:eastAsia="SimSun"/>
          <w:lang w:eastAsia="hi-IN" w:bidi="hi-IN"/>
        </w:rPr>
      </w:pPr>
      <w:r>
        <w:rPr>
          <w:lang/>
        </w:rPr>
        <w:tab/>
      </w:r>
    </w:p>
    <w:p w:rsidR="00446E40" w:rsidRDefault="00446E40" w:rsidP="00446E40">
      <w:pPr>
        <w:widowControl w:val="0"/>
        <w:ind w:firstLine="720"/>
        <w:jc w:val="both"/>
        <w:rPr>
          <w:b/>
        </w:rPr>
      </w:pP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 xml:space="preserve">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Default="00446E40" w:rsidP="00446E40">
      <w:pPr>
        <w:jc w:val="center"/>
        <w:rPr>
          <w:b/>
        </w:rPr>
      </w:pPr>
      <w:r>
        <w:rPr>
          <w:b/>
        </w:rPr>
        <w:t xml:space="preserve">Члан </w:t>
      </w:r>
      <w:r>
        <w:rPr>
          <w:b/>
          <w:lang/>
        </w:rPr>
        <w:t>8</w:t>
      </w:r>
      <w:r>
        <w:rPr>
          <w:b/>
        </w:rPr>
        <w:t>.</w:t>
      </w:r>
    </w:p>
    <w:p w:rsidR="00446E40" w:rsidRDefault="00446E40" w:rsidP="00446E40">
      <w:pPr>
        <w:jc w:val="center"/>
        <w:rPr>
          <w:b/>
        </w:rPr>
      </w:pP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lang/>
        </w:rPr>
        <w:t>из чл.6. овог Уговора</w:t>
      </w:r>
      <w:r>
        <w:t xml:space="preserve"> платиће </w:t>
      </w:r>
      <w:r>
        <w:rPr>
          <w:lang/>
        </w:rPr>
        <w:t>Купцу</w:t>
      </w:r>
      <w:r>
        <w:t xml:space="preserve"> на име уговорене казне износ од </w:t>
      </w:r>
      <w:r>
        <w:rPr>
          <w:lang/>
        </w:rPr>
        <w:t>0,5%</w:t>
      </w:r>
      <w:r>
        <w:t xml:space="preserve"> од уговорене вредности добара која касне са испоруком, за сваки дан закашњења односно прекорачења рока, а највише до </w:t>
      </w:r>
      <w:r>
        <w:rPr>
          <w:lang/>
        </w:rPr>
        <w:t>10</w:t>
      </w:r>
      <w:r>
        <w:t>%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lang/>
        </w:rPr>
        <w:t>КВАЛИТАТИВНИ И КВАНТИТАТИВНИ ПРИЈЕМ РОБЕ И РЕШАВАЊЕ РЕКЛАМАЦИЈА</w:t>
      </w:r>
    </w:p>
    <w:p w:rsidR="00446E40" w:rsidRDefault="00446E40" w:rsidP="00446E40">
      <w:pPr>
        <w:jc w:val="center"/>
        <w:rPr>
          <w:b/>
        </w:rPr>
      </w:pPr>
      <w:r>
        <w:rPr>
          <w:b/>
        </w:rPr>
        <w:t xml:space="preserve">Члан </w:t>
      </w:r>
      <w:r>
        <w:rPr>
          <w:b/>
          <w:lang/>
        </w:rPr>
        <w:t>9</w:t>
      </w:r>
      <w:r>
        <w:rPr>
          <w:b/>
        </w:rPr>
        <w:t>.</w:t>
      </w:r>
    </w:p>
    <w:p w:rsidR="00446E40" w:rsidRDefault="00446E40" w:rsidP="00446E40">
      <w:pPr>
        <w:jc w:val="center"/>
        <w:rPr>
          <w:b/>
        </w:rPr>
      </w:pPr>
    </w:p>
    <w:p w:rsidR="00446E40" w:rsidRDefault="00446E40" w:rsidP="00446E40">
      <w:pPr>
        <w:tabs>
          <w:tab w:val="left" w:pos="795"/>
        </w:tabs>
        <w:jc w:val="both"/>
      </w:pPr>
      <w:r>
        <w:tab/>
        <w:t xml:space="preserve">Продавац је обавезан да уговорена добра испоручи уговореног квалитета </w:t>
      </w:r>
      <w:r>
        <w:rPr>
          <w:lang/>
        </w:rPr>
        <w:t xml:space="preserve">и карактеристика </w:t>
      </w:r>
      <w:r>
        <w:t xml:space="preserve">из техничке спецификације </w:t>
      </w:r>
      <w:r>
        <w:rPr>
          <w:lang/>
        </w:rPr>
        <w:t xml:space="preserve">и </w:t>
      </w:r>
      <w:r>
        <w:t xml:space="preserve">конкурсне  документације јавне набавке  број  </w:t>
      </w:r>
      <w:r>
        <w:rPr>
          <w:lang/>
        </w:rPr>
        <w:t>5/20/606006</w:t>
      </w:r>
      <w:r>
        <w:t xml:space="preserve">, која чини саставни део  овог </w:t>
      </w:r>
      <w:r>
        <w:rPr>
          <w:lang/>
        </w:rPr>
        <w:t>У</w:t>
      </w:r>
      <w:r>
        <w:t>говора.</w:t>
      </w:r>
    </w:p>
    <w:p w:rsidR="00446E40" w:rsidRDefault="00446E40" w:rsidP="00446E40">
      <w:pPr>
        <w:ind w:firstLine="720"/>
        <w:jc w:val="both"/>
      </w:pPr>
      <w:r>
        <w:t xml:space="preserve">Примопредају уговорених добара </w:t>
      </w:r>
      <w:r>
        <w:rPr>
          <w:lang/>
        </w:rPr>
        <w:t>врше представници</w:t>
      </w:r>
      <w:r>
        <w:t xml:space="preserve"> уговорних страна кој</w:t>
      </w:r>
      <w:r>
        <w:rPr>
          <w:lang/>
        </w:rPr>
        <w:t>и</w:t>
      </w:r>
      <w:r>
        <w:t xml:space="preserve"> записнички констатуј</w:t>
      </w:r>
      <w:r>
        <w:rPr>
          <w:lang/>
        </w:rPr>
        <w:t>у</w:t>
      </w:r>
      <w:r>
        <w:t xml:space="preserve"> испоруку </w:t>
      </w:r>
      <w:r>
        <w:rPr>
          <w:lang/>
        </w:rPr>
        <w:t xml:space="preserve">уговорених </w:t>
      </w:r>
      <w:r>
        <w:t xml:space="preserve">добара према захтевима из техничке спецификације </w:t>
      </w:r>
      <w:r>
        <w:rPr>
          <w:bCs/>
          <w:lang/>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 xml:space="preserve">Члан </w:t>
      </w:r>
      <w:r>
        <w:rPr>
          <w:b/>
          <w:lang/>
        </w:rPr>
        <w:t>10</w:t>
      </w:r>
      <w:r>
        <w:rPr>
          <w:b/>
        </w:rPr>
        <w:t>.</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w:t>
      </w:r>
      <w:r>
        <w:rPr>
          <w:lang/>
        </w:rPr>
        <w:t>у</w:t>
      </w:r>
      <w:r>
        <w:t xml:space="preserve"> из става 2. </w:t>
      </w:r>
      <w:r>
        <w:rPr>
          <w:lang/>
        </w:rPr>
        <w:t>ов</w:t>
      </w:r>
      <w:r>
        <w:t>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Pr>
          <w:lang/>
        </w:rPr>
        <w:t>Продавца</w:t>
      </w:r>
      <w:r>
        <w:t xml:space="preserve"> захтева накнаду штете, настале због </w:t>
      </w:r>
      <w:r>
        <w:lastRenderedPageBreak/>
        <w:t xml:space="preserve">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 xml:space="preserve">Члан </w:t>
      </w:r>
      <w:r>
        <w:rPr>
          <w:b/>
          <w:lang/>
        </w:rPr>
        <w:t>11</w:t>
      </w:r>
      <w:r>
        <w:rPr>
          <w:b/>
        </w:rPr>
        <w:t>.</w:t>
      </w:r>
    </w:p>
    <w:p w:rsidR="00446E40" w:rsidRDefault="00446E40" w:rsidP="00446E40">
      <w:pPr>
        <w:tabs>
          <w:tab w:val="left" w:pos="13140"/>
        </w:tabs>
        <w:ind w:left="2880" w:hanging="2880"/>
        <w:jc w:val="center"/>
        <w:rPr>
          <w:b/>
        </w:rPr>
      </w:pPr>
    </w:p>
    <w:p w:rsidR="00446E40" w:rsidRDefault="00446E40" w:rsidP="00446E40">
      <w:pPr>
        <w:ind w:firstLine="720"/>
        <w:jc w:val="both"/>
      </w:pPr>
      <w:r>
        <w:t xml:space="preserve">Гарантни рок за испоручена </w:t>
      </w:r>
      <w:r>
        <w:rPr>
          <w:lang/>
        </w:rPr>
        <w:t xml:space="preserve">добра </w:t>
      </w:r>
      <w:r>
        <w:t>износи</w:t>
      </w:r>
      <w:r>
        <w:rPr>
          <w:lang/>
        </w:rPr>
        <w:t xml:space="preserve"> __ (_______) ______ </w:t>
      </w:r>
      <w:r>
        <w:t xml:space="preserve">од дана </w:t>
      </w:r>
      <w:r>
        <w:rPr>
          <w:lang/>
        </w:rPr>
        <w:t>испоруке добара</w:t>
      </w:r>
      <w:r>
        <w:rPr>
          <w:color w:val="000000"/>
          <w:lang/>
        </w:rPr>
        <w:t xml:space="preserve"> </w:t>
      </w:r>
      <w:r>
        <w:t xml:space="preserve">(датум потписивања </w:t>
      </w:r>
      <w:r>
        <w:rPr>
          <w:lang/>
        </w:rPr>
        <w:t>примопредајног записника</w:t>
      </w:r>
      <w:r>
        <w:t xml:space="preserve">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Pr>
          <w:lang/>
        </w:rPr>
        <w:t>5</w:t>
      </w:r>
      <w:r>
        <w:t xml:space="preserve"> (</w:t>
      </w:r>
      <w:r>
        <w:rPr>
          <w:lang/>
        </w:rPr>
        <w:t>пет</w:t>
      </w:r>
      <w:r>
        <w:t>)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rPr>
          <w:lang/>
        </w:rPr>
        <w:t>Продавац</w:t>
      </w:r>
      <w:r>
        <w:t xml:space="preserve"> </w:t>
      </w:r>
      <w:r>
        <w:rPr>
          <w:lang w:val="sl-SI"/>
        </w:rPr>
        <w:t xml:space="preserve"> не отклони недостатке </w:t>
      </w:r>
      <w:r>
        <w:t xml:space="preserve">у року из става </w:t>
      </w:r>
      <w:r>
        <w:rPr>
          <w:lang/>
        </w:rPr>
        <w:t>2.</w:t>
      </w:r>
      <w:r>
        <w:t xml:space="preserve"> овог члана</w:t>
      </w:r>
      <w:r>
        <w:rPr>
          <w:lang w:val="sl-SI"/>
        </w:rPr>
        <w:t xml:space="preserve">, </w:t>
      </w:r>
      <w:r>
        <w:rPr>
          <w:lang/>
        </w:rPr>
        <w:t>Купац</w:t>
      </w:r>
      <w:r>
        <w:rPr>
          <w:lang w:val="sl-SI"/>
        </w:rPr>
        <w:t xml:space="preserve"> има право да  раскине овај уговор </w:t>
      </w:r>
      <w:r>
        <w:t xml:space="preserve">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w:t>
      </w:r>
      <w:r>
        <w:rPr>
          <w:b/>
          <w:lang/>
        </w:rPr>
        <w:t>2</w:t>
      </w:r>
      <w:r>
        <w:rPr>
          <w:b/>
        </w:rPr>
        <w:t>.</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lang/>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lang/>
        </w:rPr>
      </w:pPr>
      <w:r>
        <w:rPr>
          <w:rFonts w:cs="Arial"/>
          <w:bCs/>
          <w:lang/>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lang/>
        </w:rPr>
      </w:pPr>
      <w:r>
        <w:rPr>
          <w:rFonts w:cs="Arial"/>
          <w:bCs/>
          <w:lang/>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lang/>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lang/>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r>
      <w:r>
        <w:rPr>
          <w:lang/>
        </w:rPr>
        <w:t>Купац</w:t>
      </w:r>
      <w:r>
        <w:rPr>
          <w:lang w:val="sl-SI"/>
        </w:rPr>
        <w:t xml:space="preserve"> </w:t>
      </w:r>
      <w:r>
        <w:t xml:space="preserve">може путем писаног обавештења које ће упутити  </w:t>
      </w:r>
      <w:r>
        <w:rPr>
          <w:lang/>
        </w:rPr>
        <w:t>Продавцу</w:t>
      </w:r>
      <w:r>
        <w:t xml:space="preserve"> раскинути овај Уговор </w:t>
      </w:r>
      <w:r>
        <w:rPr>
          <w:lang/>
        </w:rPr>
        <w:t>и то</w:t>
      </w:r>
      <w:r>
        <w:t xml:space="preserve">: </w:t>
      </w:r>
    </w:p>
    <w:p w:rsidR="00446E40" w:rsidRDefault="00446E40" w:rsidP="00446E40">
      <w:pPr>
        <w:pStyle w:val="NormalWeb"/>
        <w:ind w:left="714" w:hanging="357"/>
        <w:jc w:val="both"/>
        <w:rPr>
          <w:lang/>
        </w:rPr>
      </w:pPr>
      <w:r>
        <w:rPr>
          <w:lang w:val="sl-SI"/>
        </w:rPr>
        <w:lastRenderedPageBreak/>
        <w:t xml:space="preserve">1.ако </w:t>
      </w:r>
      <w:r>
        <w:rPr>
          <w:lang/>
        </w:rPr>
        <w:t>Продавац</w:t>
      </w:r>
      <w:r>
        <w:rPr>
          <w:lang w:val="sl-SI"/>
        </w:rPr>
        <w:t xml:space="preserve">  не </w:t>
      </w:r>
      <w:r>
        <w:rPr>
          <w:lang/>
        </w:rPr>
        <w:t>изврши испоруку добара</w:t>
      </w:r>
      <w:r>
        <w:rPr>
          <w:lang w:val="sl-SI"/>
        </w:rPr>
        <w:t xml:space="preserve"> у целости као и ако  не </w:t>
      </w:r>
      <w:r>
        <w:rPr>
          <w:lang/>
        </w:rPr>
        <w:t>врши испоруку добара</w:t>
      </w:r>
      <w:r>
        <w:rPr>
          <w:lang w:val="sr-Latn-CS"/>
        </w:rPr>
        <w:t xml:space="preserve"> </w:t>
      </w:r>
      <w:r>
        <w:rPr>
          <w:lang w:val="sl-SI"/>
        </w:rPr>
        <w:t xml:space="preserve">у складу са </w:t>
      </w:r>
      <w:r>
        <w:rPr>
          <w:lang/>
        </w:rPr>
        <w:t xml:space="preserve">уговореним роком </w:t>
      </w:r>
      <w:r>
        <w:rPr>
          <w:lang w:val="sl-SI"/>
        </w:rPr>
        <w:t xml:space="preserve">или из неоправданих разлога прекине са </w:t>
      </w:r>
      <w:r>
        <w:rPr>
          <w:lang/>
        </w:rPr>
        <w:t>испоруком добара</w:t>
      </w:r>
      <w:r>
        <w:rPr>
          <w:lang w:val="sl-SI"/>
        </w:rPr>
        <w:t xml:space="preserve">; </w:t>
      </w:r>
    </w:p>
    <w:p w:rsidR="00446E40" w:rsidRDefault="00446E40" w:rsidP="00446E40">
      <w:pPr>
        <w:pStyle w:val="NormalWeb"/>
        <w:ind w:left="714" w:hanging="357"/>
        <w:jc w:val="both"/>
        <w:rPr>
          <w:lang/>
        </w:rPr>
      </w:pPr>
      <w:r>
        <w:rPr>
          <w:lang/>
        </w:rPr>
        <w:t>2.ако</w:t>
      </w:r>
      <w:r>
        <w:rPr>
          <w:lang w:val="sl-SI"/>
        </w:rPr>
        <w:t xml:space="preserve"> </w:t>
      </w:r>
      <w:r>
        <w:rPr>
          <w:lang/>
        </w:rPr>
        <w:t>испоручена добра</w:t>
      </w:r>
      <w:r>
        <w:rPr>
          <w:lang w:val="sl-SI"/>
        </w:rPr>
        <w:t xml:space="preserve"> не одговарају прописима или стандардима за ту врсту </w:t>
      </w:r>
      <w:r>
        <w:rPr>
          <w:lang/>
        </w:rPr>
        <w:t>добара</w:t>
      </w:r>
      <w:r>
        <w:rPr>
          <w:lang w:val="sl-SI"/>
        </w:rPr>
        <w:t xml:space="preserve"> и квалитету </w:t>
      </w:r>
      <w:r>
        <w:rPr>
          <w:lang/>
        </w:rPr>
        <w:t>и карактеристикама наведеним</w:t>
      </w:r>
      <w:r>
        <w:rPr>
          <w:lang w:val="sl-SI"/>
        </w:rPr>
        <w:t xml:space="preserve"> у понуди </w:t>
      </w:r>
      <w:r>
        <w:rPr>
          <w:lang/>
        </w:rPr>
        <w:t>Продавца</w:t>
      </w:r>
      <w:r>
        <w:rPr>
          <w:lang w:val="sl-SI"/>
        </w:rPr>
        <w:t xml:space="preserve"> </w:t>
      </w:r>
      <w:r>
        <w:rPr>
          <w:lang/>
        </w:rP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rPr>
          <w:lang/>
        </w:rPr>
      </w:pPr>
      <w:r>
        <w:rPr>
          <w:lang/>
        </w:rPr>
        <w:t>3</w:t>
      </w:r>
      <w:r>
        <w:rPr>
          <w:lang w:val="sl-SI"/>
        </w:rPr>
        <w:t xml:space="preserve">.ако </w:t>
      </w:r>
      <w:r>
        <w:rPr>
          <w:lang/>
        </w:rPr>
        <w:t>Продавац</w:t>
      </w:r>
      <w:r>
        <w:rPr>
          <w:lang w:val="sl-SI"/>
        </w:rPr>
        <w:t xml:space="preserve">  не </w:t>
      </w:r>
      <w:r>
        <w:rPr>
          <w:lang w:val="sr-Cyrl-BA"/>
        </w:rPr>
        <w:t>изврши</w:t>
      </w:r>
      <w:r>
        <w:rPr>
          <w:lang w:val="sl-SI"/>
        </w:rPr>
        <w:t xml:space="preserve"> неку од осталих обавеза по </w:t>
      </w:r>
      <w:r>
        <w:rPr>
          <w:lang/>
        </w:rPr>
        <w:t xml:space="preserve">овом </w:t>
      </w:r>
      <w:r>
        <w:rPr>
          <w:lang w:val="sl-SI"/>
        </w:rPr>
        <w:t>Уговору.</w:t>
      </w:r>
    </w:p>
    <w:p w:rsidR="00446E40" w:rsidRDefault="00446E40" w:rsidP="00446E40">
      <w:pPr>
        <w:pStyle w:val="NormalWeb"/>
        <w:ind w:left="714" w:hanging="357"/>
        <w:jc w:val="both"/>
        <w:rPr>
          <w:lang w:val="sr-Cyrl-BA"/>
        </w:rPr>
      </w:pPr>
      <w:r>
        <w:rPr>
          <w:lang/>
        </w:rPr>
        <w:t>4</w:t>
      </w:r>
      <w:r>
        <w:rPr>
          <w:lang w:val="sl-SI"/>
        </w:rPr>
        <w:t>.из других разлога предвиђеним законом.</w:t>
      </w:r>
    </w:p>
    <w:p w:rsidR="00446E40" w:rsidRDefault="00446E40" w:rsidP="00446E40">
      <w:pPr>
        <w:pStyle w:val="NormalWeb"/>
        <w:jc w:val="both"/>
      </w:pPr>
      <w:r>
        <w:rPr>
          <w:lang w:val="sr-Cyrl-BA"/>
        </w:rPr>
        <w:tab/>
      </w:r>
      <w:r>
        <w:rPr>
          <w:lang/>
        </w:rPr>
        <w:t>Уговор се сматра раскинутим даном пријема пис</w:t>
      </w:r>
      <w:r>
        <w:rPr>
          <w:lang/>
        </w:rPr>
        <w:t>а</w:t>
      </w:r>
      <w:r>
        <w:rPr>
          <w:lang/>
        </w:rPr>
        <w:t>ног обавештења о раскиду Уговора.</w:t>
      </w:r>
    </w:p>
    <w:p w:rsidR="00446E40" w:rsidRDefault="00446E40" w:rsidP="00446E40">
      <w:pPr>
        <w:jc w:val="center"/>
      </w:pPr>
    </w:p>
    <w:p w:rsidR="00446E40" w:rsidRDefault="00446E40" w:rsidP="00446E40">
      <w:pPr>
        <w:jc w:val="center"/>
        <w:rPr>
          <w:b/>
        </w:rPr>
      </w:pPr>
      <w:r>
        <w:rPr>
          <w:b/>
        </w:rPr>
        <w:t xml:space="preserve">Члан </w:t>
      </w:r>
      <w:r>
        <w:rPr>
          <w:b/>
          <w:lang/>
        </w:rPr>
        <w:t>14</w:t>
      </w:r>
      <w:r>
        <w:rPr>
          <w:b/>
        </w:rPr>
        <w:t>.</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rPr>
          <w:lang/>
        </w:rPr>
      </w:pPr>
      <w:r>
        <w:t xml:space="preserve">-     </w:t>
      </w:r>
      <w:r>
        <w:rPr>
          <w:lang/>
        </w:rPr>
        <w:t>о</w:t>
      </w:r>
      <w:r>
        <w:t xml:space="preserve">длука Купца о </w:t>
      </w:r>
      <w:r>
        <w:rPr>
          <w:lang/>
        </w:rPr>
        <w:t>додели уговора</w:t>
      </w:r>
      <w:r>
        <w:t xml:space="preserve"> број </w:t>
      </w:r>
      <w:r>
        <w:rPr>
          <w:b/>
          <w:i/>
        </w:rPr>
        <w:t>________</w:t>
      </w:r>
      <w:r>
        <w:t xml:space="preserve"> од </w:t>
      </w:r>
      <w:r>
        <w:rPr>
          <w:b/>
          <w:i/>
        </w:rPr>
        <w:t>_________</w:t>
      </w:r>
      <w:r>
        <w:t xml:space="preserve"> године;</w:t>
      </w:r>
    </w:p>
    <w:p w:rsidR="00446E40" w:rsidRDefault="00446E40" w:rsidP="00446E40">
      <w:pPr>
        <w:ind w:right="-24" w:firstLine="720"/>
      </w:pPr>
      <w:r>
        <w:rPr>
          <w:lang/>
        </w:rPr>
        <w:t xml:space="preserve">-     </w:t>
      </w:r>
      <w:r>
        <w:t xml:space="preserve">техничка спецификација конкурсне документације бр. </w:t>
      </w:r>
      <w:r>
        <w:rPr>
          <w:lang/>
        </w:rPr>
        <w:t>5/20/606006</w:t>
      </w:r>
      <w:r>
        <w:t xml:space="preserve">;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w:t>
      </w:r>
      <w:r>
        <w:rPr>
          <w:b/>
          <w:lang/>
        </w:rPr>
        <w:t>5</w:t>
      </w:r>
      <w:r>
        <w:rPr>
          <w:b/>
        </w:rPr>
        <w:t>.</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w:t>
      </w:r>
      <w:r>
        <w:rPr>
          <w:lang/>
        </w:rPr>
        <w:t>Купцу</w:t>
      </w:r>
      <w:r>
        <w:t xml:space="preserve"> </w:t>
      </w:r>
      <w:r>
        <w:rPr>
          <w:rFonts w:ascii="Times New Roman CYR" w:eastAsia="Times New Roman CYR" w:hAnsi="Times New Roman CYR" w:cs="Times New Roman CYR"/>
          <w:lang/>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r>
      <w:r>
        <w:rPr>
          <w:lang/>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w:t>
      </w:r>
      <w:r>
        <w:rPr>
          <w:b/>
          <w:lang/>
        </w:rPr>
        <w:t>6</w:t>
      </w:r>
      <w:r>
        <w:rPr>
          <w:b/>
        </w:rPr>
        <w:t>.</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rPr>
          <w:lang/>
        </w:rP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 xml:space="preserve">Члан </w:t>
      </w:r>
      <w:r>
        <w:rPr>
          <w:b/>
          <w:lang/>
        </w:rPr>
        <w:t>17</w:t>
      </w:r>
      <w:r>
        <w:rPr>
          <w:b/>
        </w:rPr>
        <w:t>.</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 xml:space="preserve">Члан </w:t>
      </w:r>
      <w:r>
        <w:rPr>
          <w:rFonts w:eastAsia="SimSun" w:cs="Mangal"/>
          <w:b/>
          <w:bCs/>
          <w:lang w:eastAsia="hi-IN" w:bidi="hi-IN"/>
        </w:rPr>
        <w:t>18</w:t>
      </w:r>
      <w:r>
        <w:rPr>
          <w:rFonts w:eastAsia="SimSun" w:cs="Mangal"/>
          <w:b/>
          <w:bCs/>
          <w:lang w:eastAsia="hi-IN" w:bidi="hi-IN"/>
        </w:rPr>
        <w:t>.</w:t>
      </w:r>
    </w:p>
    <w:p w:rsidR="00446E40" w:rsidRDefault="00446E40" w:rsidP="00446E40">
      <w:pPr>
        <w:ind w:left="-284" w:right="-716"/>
        <w:jc w:val="center"/>
      </w:pPr>
    </w:p>
    <w:p w:rsidR="00446E40" w:rsidRDefault="00446E40" w:rsidP="00446E40">
      <w:pPr>
        <w:jc w:val="both"/>
      </w:pPr>
      <w:r>
        <w:tab/>
        <w:t xml:space="preserve">Овај уговор је сачињен у </w:t>
      </w:r>
      <w:r>
        <w:rPr>
          <w:lang/>
        </w:rPr>
        <w:t>6</w:t>
      </w:r>
      <w:r>
        <w:t xml:space="preserve"> (</w:t>
      </w:r>
      <w:r>
        <w:rPr>
          <w:lang/>
        </w:rPr>
        <w:t>шест</w:t>
      </w:r>
      <w:r>
        <w:t xml:space="preserve">) истоветних примерака, од којих </w:t>
      </w:r>
      <w:r>
        <w:rPr>
          <w:lang/>
        </w:rPr>
        <w:t>3</w:t>
      </w:r>
      <w:r>
        <w:t xml:space="preserve"> (</w:t>
      </w:r>
      <w:r>
        <w:rPr>
          <w:lang/>
        </w:rPr>
        <w:t>три</w:t>
      </w:r>
      <w:r>
        <w:t>)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lastRenderedPageBreak/>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lang/>
        </w:rPr>
        <w:t>___________________________</w:t>
      </w:r>
      <w:r>
        <w:rPr>
          <w:rFonts w:cs="Arial"/>
          <w:lang w:val="sl-SI"/>
        </w:rPr>
        <w:t xml:space="preserve">,     </w:t>
      </w:r>
      <w:r>
        <w:rPr>
          <w:rFonts w:cs="Arial"/>
          <w:lang w:val="sl-SI"/>
        </w:rPr>
        <w:tab/>
        <w:t xml:space="preserve">                        </w:t>
      </w:r>
      <w:r>
        <w:rPr>
          <w:rFonts w:cs="Arial"/>
          <w:lang/>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lang/>
        </w:rPr>
        <w:t>арко Вуковић, дипл.инж.руд.</w:t>
      </w:r>
    </w:p>
    <w:p w:rsid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Pr="00446E40" w:rsidRDefault="00446E40" w:rsidP="00446E40">
      <w:pPr>
        <w:rPr>
          <w:lang/>
        </w:rPr>
      </w:pPr>
    </w:p>
    <w:p w:rsidR="00446E40" w:rsidRDefault="00446E40"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9D60E3" w:rsidRDefault="009D60E3" w:rsidP="00446E40">
      <w:pPr>
        <w:jc w:val="center"/>
        <w:rPr>
          <w:b/>
          <w:lang/>
        </w:rPr>
      </w:pPr>
    </w:p>
    <w:p w:rsidR="00446E40" w:rsidRDefault="00446E40" w:rsidP="00446E40">
      <w:pPr>
        <w:jc w:val="center"/>
        <w:rPr>
          <w:b/>
          <w:lang/>
        </w:rPr>
      </w:pPr>
    </w:p>
    <w:p w:rsidR="00446E40" w:rsidRDefault="00446E40" w:rsidP="00446E40">
      <w:pPr>
        <w:jc w:val="center"/>
        <w:rPr>
          <w:b/>
          <w:i/>
        </w:rPr>
      </w:pPr>
      <w:r>
        <w:rPr>
          <w:b/>
        </w:rPr>
        <w:t xml:space="preserve">МОДЕЛ </w:t>
      </w:r>
      <w:r>
        <w:rPr>
          <w:b/>
          <w:lang w:val="sr-Latn-CS"/>
        </w:rPr>
        <w:t>УГОВОР</w:t>
      </w:r>
      <w:r>
        <w:rPr>
          <w:b/>
        </w:rPr>
        <w:t>А</w:t>
      </w:r>
    </w:p>
    <w:p w:rsidR="00446E40" w:rsidRDefault="00446E40" w:rsidP="00446E40">
      <w:pPr>
        <w:jc w:val="center"/>
        <w:rPr>
          <w:b/>
          <w:i/>
        </w:rPr>
      </w:pPr>
    </w:p>
    <w:p w:rsidR="00446E40" w:rsidRDefault="00446E40" w:rsidP="00446E40">
      <w:pPr>
        <w:jc w:val="center"/>
      </w:pPr>
      <w:r>
        <w:rPr>
          <w:b/>
          <w:bCs/>
          <w:lang w:val="sr-Latn-CS"/>
        </w:rPr>
        <w:t xml:space="preserve">УГОВОР </w:t>
      </w:r>
      <w:r>
        <w:rPr>
          <w:b/>
          <w:bCs/>
          <w:lang/>
        </w:rPr>
        <w:t>О КУПОПРОДАЈИ</w:t>
      </w:r>
    </w:p>
    <w:p w:rsidR="00446E40" w:rsidRDefault="00446E40" w:rsidP="00446E40">
      <w:pPr>
        <w:jc w:val="both"/>
      </w:pPr>
      <w:r>
        <w:t>закључен између:</w:t>
      </w:r>
    </w:p>
    <w:p w:rsidR="00446E40" w:rsidRDefault="00446E40" w:rsidP="00446E40">
      <w:pPr>
        <w:jc w:val="both"/>
      </w:pPr>
      <w:r>
        <w:br/>
      </w:r>
      <w:r>
        <w:rPr>
          <w:lang/>
        </w:rPr>
        <w:t>1.</w:t>
      </w:r>
      <w:r>
        <w:rPr>
          <w:lang/>
        </w:rPr>
        <w:tab/>
        <w:t xml:space="preserve">Јавног предузећа за подземну експлоатацију угља Ресавица, ул. Петра Жалца бр. 2, </w:t>
      </w:r>
      <w:r>
        <w:rPr>
          <w:lang/>
        </w:rPr>
        <w:tab/>
        <w:t xml:space="preserve">мат.бр.17507699, ПИБ: 103084723, текући рачун бр. </w:t>
      </w:r>
      <w:r>
        <w:rPr>
          <w:rFonts w:eastAsia="SimSun" w:cs="Arial"/>
          <w:bCs/>
          <w:color w:val="000000"/>
          <w:lang w:eastAsia="hi-IN" w:bidi="hi-IN"/>
        </w:rPr>
        <w:t>325-9500600002767-91</w:t>
      </w:r>
      <w:r>
        <w:rPr>
          <w:rFonts w:cs="Arial"/>
          <w:lang/>
        </w:rPr>
        <w:t xml:space="preserve">, </w:t>
      </w:r>
      <w:r>
        <w:rPr>
          <w:rFonts w:cs="Arial"/>
          <w:lang/>
        </w:rPr>
        <w:t xml:space="preserve">које </w:t>
      </w:r>
      <w:r>
        <w:rPr>
          <w:rFonts w:cs="Arial"/>
          <w:lang/>
        </w:rPr>
        <w:tab/>
        <w:t xml:space="preserve">заступа в.д. директора </w:t>
      </w:r>
      <w:r>
        <w:rPr>
          <w:rFonts w:cs="Arial"/>
          <w:lang w:val="sl-SI"/>
        </w:rPr>
        <w:t>М</w:t>
      </w:r>
      <w:r>
        <w:rPr>
          <w:rFonts w:cs="Arial"/>
          <w:lang/>
        </w:rPr>
        <w:t>арко Вуковић, дипл.инж.руд.</w:t>
      </w:r>
      <w:r>
        <w:rPr>
          <w:rFonts w:cs="Arial"/>
          <w:lang/>
        </w:rPr>
        <w:t xml:space="preserve"> </w:t>
      </w:r>
      <w:r>
        <w:rPr>
          <w:lang/>
        </w:rPr>
        <w:t>(у даљем тексту: "Купац")  и</w:t>
      </w:r>
    </w:p>
    <w:p w:rsidR="00446E40" w:rsidRDefault="00446E40" w:rsidP="00446E40">
      <w:pPr>
        <w:jc w:val="both"/>
        <w:rPr>
          <w:b/>
          <w:u w:val="single"/>
        </w:rPr>
      </w:pPr>
      <w:r>
        <w:br/>
      </w:r>
      <w:r>
        <w:rPr>
          <w:lang/>
        </w:rPr>
        <w:t>2.</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 xml:space="preserve">заступа директор _________________________________ </w:t>
      </w:r>
      <w:r>
        <w:rPr>
          <w:lang/>
        </w:rPr>
        <w:t xml:space="preserve">(у даљем тексту: "Продавац") </w:t>
      </w:r>
    </w:p>
    <w:p w:rsidR="00446E40" w:rsidRDefault="00446E40" w:rsidP="00446E40">
      <w:pPr>
        <w:jc w:val="both"/>
        <w:rPr>
          <w:b/>
          <w:u w:val="single"/>
        </w:rPr>
      </w:pPr>
    </w:p>
    <w:p w:rsidR="00446E40" w:rsidRDefault="00446E40" w:rsidP="00446E40">
      <w:pPr>
        <w:jc w:val="both"/>
      </w:pPr>
    </w:p>
    <w:p w:rsidR="00446E40" w:rsidRDefault="00446E40" w:rsidP="00446E40">
      <w:pPr>
        <w:jc w:val="both"/>
        <w:rPr>
          <w:lang/>
        </w:rPr>
      </w:pPr>
      <w:r>
        <w:rPr>
          <w:lang/>
        </w:rPr>
        <w:lastRenderedPageBreak/>
        <w:t>*</w:t>
      </w:r>
      <w:r>
        <w:rPr>
          <w:lang/>
        </w:rPr>
        <w:tab/>
        <w:t xml:space="preserve">_______________________________________________________________________, </w:t>
      </w:r>
      <w:r>
        <w:rPr>
          <w:lang/>
        </w:rPr>
        <w:tab/>
        <w:t xml:space="preserve">мат.бр.____________, ПИБ:_____________,текући рачун бр.__________________, </w:t>
      </w:r>
      <w:r>
        <w:rPr>
          <w:lang/>
        </w:rPr>
        <w:t xml:space="preserve">кога </w:t>
      </w:r>
      <w:r>
        <w:rPr>
          <w:lang/>
        </w:rPr>
        <w:tab/>
        <w:t>заступа директор _________________________________</w:t>
      </w:r>
    </w:p>
    <w:p w:rsidR="00446E40" w:rsidRDefault="00446E40" w:rsidP="00446E40">
      <w:pPr>
        <w:jc w:val="both"/>
        <w:rPr>
          <w:rFonts w:eastAsia="SimSun"/>
          <w:lang w:eastAsia="hi-IN" w:bidi="hi-IN"/>
        </w:rPr>
      </w:pPr>
      <w:r>
        <w:rPr>
          <w:lang/>
        </w:rPr>
        <w:tab/>
      </w:r>
    </w:p>
    <w:p w:rsidR="00446E40" w:rsidRDefault="00446E40" w:rsidP="00446E40">
      <w:pPr>
        <w:widowControl w:val="0"/>
        <w:jc w:val="both"/>
        <w:rPr>
          <w:rFonts w:eastAsia="SimSun"/>
          <w:lang w:eastAsia="hi-IN" w:bidi="hi-IN"/>
        </w:rPr>
      </w:pPr>
      <w:r>
        <w:rPr>
          <w:rFonts w:eastAsia="SimSun"/>
          <w:lang w:eastAsia="hi-IN" w:bidi="hi-IN"/>
        </w:rPr>
        <w:tab/>
      </w:r>
      <w:r>
        <w:rPr>
          <w:rFonts w:eastAsia="SimSun"/>
          <w:lang w:eastAsia="hi-IN" w:bidi="hi-IN"/>
        </w:rPr>
        <w:t xml:space="preserve">_______________________________________________________________________, </w:t>
      </w:r>
      <w:r>
        <w:rPr>
          <w:rFonts w:eastAsia="SimSun"/>
          <w:lang w:eastAsia="hi-IN" w:bidi="hi-IN"/>
        </w:rPr>
        <w:tab/>
        <w:t xml:space="preserve">мат.бр.____________, ПИБ:_____________,текући рачун бр.__________________, </w:t>
      </w:r>
      <w:r>
        <w:rPr>
          <w:rFonts w:eastAsia="SimSun"/>
          <w:lang w:eastAsia="hi-IN" w:bidi="hi-IN"/>
        </w:rPr>
        <w:t xml:space="preserve">кога </w:t>
      </w:r>
      <w:r>
        <w:rPr>
          <w:rFonts w:eastAsia="SimSun"/>
          <w:lang w:eastAsia="hi-IN" w:bidi="hi-IN"/>
        </w:rPr>
        <w:tab/>
        <w:t>заступа директор _________________________________</w:t>
      </w:r>
    </w:p>
    <w:p w:rsidR="00446E40" w:rsidRDefault="00446E40" w:rsidP="00446E40">
      <w:pPr>
        <w:widowControl w:val="0"/>
        <w:jc w:val="both"/>
        <w:rPr>
          <w:rFonts w:eastAsia="SimSun"/>
          <w:lang w:eastAsia="hi-IN" w:bidi="hi-IN"/>
        </w:rPr>
      </w:pPr>
      <w:r>
        <w:rPr>
          <w:rFonts w:eastAsia="SimSun"/>
          <w:lang w:eastAsia="hi-IN" w:bidi="hi-IN"/>
        </w:rPr>
        <w:tab/>
      </w:r>
    </w:p>
    <w:p w:rsidR="00446E40" w:rsidRDefault="00446E40" w:rsidP="00446E40">
      <w:pPr>
        <w:widowControl w:val="0"/>
        <w:jc w:val="both"/>
        <w:rPr>
          <w:b/>
        </w:rPr>
      </w:pPr>
      <w:r>
        <w:rPr>
          <w:rFonts w:eastAsia="SimSun"/>
          <w:lang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46E40" w:rsidRDefault="00446E40" w:rsidP="00446E40">
      <w:pPr>
        <w:widowControl w:val="0"/>
        <w:jc w:val="both"/>
        <w:rPr>
          <w:b/>
        </w:rPr>
      </w:pPr>
    </w:p>
    <w:p w:rsidR="00446E40" w:rsidRDefault="00446E40" w:rsidP="00446E40">
      <w:pPr>
        <w:widowControl w:val="0"/>
        <w:jc w:val="both"/>
        <w:rPr>
          <w:b/>
        </w:rPr>
      </w:pPr>
      <w:r>
        <w:t xml:space="preserve">* </w:t>
      </w:r>
      <w:r>
        <w:rPr>
          <w:b/>
        </w:rPr>
        <w:t xml:space="preserve">НАПОМЕНА НАРУЧИОЦА: У случају заједничке понуде овде навести све чланове </w:t>
      </w:r>
      <w:r>
        <w:rPr>
          <w:b/>
        </w:rPr>
        <w:tab/>
      </w:r>
      <w:r>
        <w:rPr>
          <w:b/>
        </w:rPr>
        <w:tab/>
      </w:r>
      <w:r>
        <w:rPr>
          <w:b/>
        </w:rPr>
        <w:tab/>
      </w:r>
      <w:r>
        <w:rPr>
          <w:b/>
        </w:rPr>
        <w:tab/>
        <w:t xml:space="preserve">           групе понуђача и тражене податке</w:t>
      </w:r>
    </w:p>
    <w:p w:rsidR="00446E40" w:rsidRDefault="00446E40" w:rsidP="00446E40">
      <w:pPr>
        <w:jc w:val="center"/>
        <w:rPr>
          <w:b/>
        </w:rPr>
      </w:pPr>
    </w:p>
    <w:p w:rsidR="00446E40" w:rsidRDefault="00446E40" w:rsidP="00446E40">
      <w:pPr>
        <w:jc w:val="center"/>
        <w:rPr>
          <w:b/>
        </w:rPr>
      </w:pPr>
    </w:p>
    <w:p w:rsidR="00446E40" w:rsidRDefault="00446E40" w:rsidP="00446E40">
      <w:pPr>
        <w:jc w:val="center"/>
        <w:rPr>
          <w:bCs/>
        </w:rPr>
      </w:pPr>
      <w:r>
        <w:rPr>
          <w:b/>
        </w:rPr>
        <w:t>Члан 1</w:t>
      </w:r>
      <w:r>
        <w:rPr>
          <w:b/>
          <w:lang w:val="sr-Latn-CS"/>
        </w:rPr>
        <w:t>.</w:t>
      </w:r>
    </w:p>
    <w:p w:rsidR="00446E40" w:rsidRDefault="00446E40" w:rsidP="00446E40">
      <w:pPr>
        <w:jc w:val="center"/>
        <w:rPr>
          <w:bCs/>
        </w:rPr>
      </w:pPr>
    </w:p>
    <w:p w:rsidR="00446E40" w:rsidRDefault="00446E40" w:rsidP="00446E40">
      <w:pPr>
        <w:jc w:val="both"/>
        <w:rPr>
          <w:lang w:val="sr-Latn-CS"/>
        </w:rPr>
      </w:pPr>
      <w:r>
        <w:rPr>
          <w:lang w:val="sr-Latn-CS"/>
        </w:rPr>
        <w:tab/>
        <w:t>Уговорне стране констатују:</w:t>
      </w:r>
    </w:p>
    <w:p w:rsidR="00446E40" w:rsidRDefault="00446E40" w:rsidP="00446E40">
      <w:pPr>
        <w:jc w:val="both"/>
        <w:rPr>
          <w:lang w:val="sr-Latn-CS"/>
        </w:rPr>
      </w:pPr>
      <w:r>
        <w:rPr>
          <w:lang w:val="sr-Latn-CS"/>
        </w:rPr>
        <w:tab/>
        <w:t xml:space="preserve">- да је Купац </w:t>
      </w:r>
      <w:r>
        <w:rPr>
          <w:lang/>
        </w:rPr>
        <w:t xml:space="preserve">у складу са одредбама Закона о јавним набавкама </w:t>
      </w:r>
      <w:r>
        <w:rPr>
          <w:lang w:val="en-US"/>
        </w:rPr>
        <w:t xml:space="preserve">( </w:t>
      </w:r>
      <w:r>
        <w:rPr>
          <w:lang w:val="sr-Latn-CS"/>
        </w:rPr>
        <w:t>''</w:t>
      </w:r>
      <w:r>
        <w:rPr>
          <w:lang/>
        </w:rPr>
        <w:t>Сл.гласник РС</w:t>
      </w:r>
      <w:r>
        <w:rPr>
          <w:lang w:val="sr-Latn-CS"/>
        </w:rPr>
        <w:t>''</w:t>
      </w:r>
      <w:r>
        <w:rPr>
          <w:lang/>
        </w:rPr>
        <w:t xml:space="preserve"> број 124/12, 14/15, </w:t>
      </w:r>
      <w:r>
        <w:rPr>
          <w:lang/>
        </w:rPr>
        <w:t>68/15</w:t>
      </w:r>
      <w:r>
        <w:rPr>
          <w:lang w:val="en-US"/>
        </w:rPr>
        <w:t xml:space="preserve">), </w:t>
      </w:r>
      <w:r>
        <w:rPr>
          <w:lang w:val="sr-Latn-CS"/>
        </w:rPr>
        <w:t>Одлуком бр.</w:t>
      </w:r>
      <w:r>
        <w:t xml:space="preserve">_______ </w:t>
      </w:r>
      <w:r>
        <w:rPr>
          <w:lang w:val="sr-Latn-CS"/>
        </w:rPr>
        <w:t>од</w:t>
      </w:r>
      <w:r>
        <w:t xml:space="preserve"> __________</w:t>
      </w:r>
      <w:r>
        <w:rPr>
          <w:lang w:val="sr-Latn-CS"/>
        </w:rPr>
        <w:t xml:space="preserve"> год</w:t>
      </w:r>
      <w:r>
        <w:rPr>
          <w:lang/>
        </w:rPr>
        <w:t>ине</w:t>
      </w:r>
      <w:r>
        <w:t xml:space="preserve"> </w:t>
      </w:r>
      <w:r>
        <w:rPr>
          <w:lang w:val="sr-Latn-CS"/>
        </w:rPr>
        <w:t>покренуо поступак јавне набавке</w:t>
      </w:r>
      <w:r>
        <w:rPr>
          <w:b/>
        </w:rPr>
        <w:t xml:space="preserve"> </w:t>
      </w:r>
      <w:r>
        <w:rPr>
          <w:lang/>
        </w:rPr>
        <w:t xml:space="preserve">број </w:t>
      </w:r>
      <w:r>
        <w:rPr>
          <w:b/>
          <w:bCs/>
          <w:lang/>
        </w:rPr>
        <w:t>5/20/606006 '</w:t>
      </w:r>
      <w:r>
        <w:rPr>
          <w:b/>
          <w:lang/>
        </w:rPr>
        <w:t>'</w:t>
      </w:r>
      <w:r>
        <w:rPr>
          <w:b/>
          <w:bCs/>
          <w:color w:val="000000"/>
          <w:lang/>
        </w:rPr>
        <w:t>Машинска опрема</w:t>
      </w:r>
      <w:r>
        <w:rPr>
          <w:b/>
          <w:lang/>
        </w:rPr>
        <w:t>''.</w:t>
      </w:r>
    </w:p>
    <w:p w:rsidR="00446E40" w:rsidRDefault="00446E40" w:rsidP="00446E40">
      <w:pPr>
        <w:jc w:val="both"/>
        <w:rPr>
          <w:lang w:val="sr-Latn-CS"/>
        </w:rPr>
      </w:pPr>
      <w:r>
        <w:rPr>
          <w:lang w:val="sr-Latn-CS"/>
        </w:rPr>
        <w:tab/>
        <w:t xml:space="preserve">- да је Продавац </w:t>
      </w:r>
      <w:r>
        <w:rPr>
          <w:lang/>
        </w:rPr>
        <w:t>за партију 4. доставио</w:t>
      </w:r>
      <w:r>
        <w:t xml:space="preserve"> </w:t>
      </w:r>
      <w:r>
        <w:rPr>
          <w:lang/>
        </w:rPr>
        <w:t>П</w:t>
      </w:r>
      <w:r>
        <w:t>онуду б</w:t>
      </w:r>
      <w:r>
        <w:rPr>
          <w:lang w:val="sr-Latn-CS"/>
        </w:rPr>
        <w:t>р.</w:t>
      </w:r>
      <w:r>
        <w:t xml:space="preserve"> ______ </w:t>
      </w:r>
      <w:r>
        <w:rPr>
          <w:lang w:val="sr-Latn-CS"/>
        </w:rPr>
        <w:t>од</w:t>
      </w:r>
      <w:r>
        <w:t xml:space="preserve"> _____________</w:t>
      </w:r>
      <w:r>
        <w:rPr>
          <w:lang w:val="sr-Latn-CS"/>
        </w:rPr>
        <w:t>. год</w:t>
      </w:r>
      <w:r>
        <w:rPr>
          <w:lang/>
        </w:rPr>
        <w:t>ине</w:t>
      </w:r>
      <w:r>
        <w:t xml:space="preserve"> </w:t>
      </w:r>
      <w:r>
        <w:rPr>
          <w:lang w:val="sr-Latn-CS"/>
        </w:rPr>
        <w:t>која се налази у прилогу овог уговора и његов је саставни део;</w:t>
      </w:r>
    </w:p>
    <w:p w:rsidR="00446E40" w:rsidRDefault="00446E40" w:rsidP="00446E40">
      <w:pPr>
        <w:jc w:val="both"/>
        <w:rPr>
          <w:lang w:val="sr-Latn-CS"/>
        </w:rPr>
      </w:pPr>
      <w:r>
        <w:rPr>
          <w:lang w:val="sr-Latn-CS"/>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46E40" w:rsidRDefault="00446E40" w:rsidP="00446E40">
      <w:pPr>
        <w:jc w:val="both"/>
        <w:rPr>
          <w:lang/>
        </w:rPr>
      </w:pPr>
      <w:r>
        <w:rPr>
          <w:lang w:val="sr-Latn-CS"/>
        </w:rPr>
        <w:tab/>
        <w:t xml:space="preserve">- да је Купац у складу са ЗЈН на основу понуде Продавца </w:t>
      </w:r>
      <w:r>
        <w:rPr>
          <w:lang/>
        </w:rPr>
        <w:t>донео Одлуку о додели уговора број _____ од ________ године.</w:t>
      </w:r>
    </w:p>
    <w:p w:rsidR="00446E40" w:rsidRDefault="00446E40" w:rsidP="00446E40">
      <w:pPr>
        <w:jc w:val="both"/>
        <w:rPr>
          <w:lang/>
        </w:rPr>
      </w:pPr>
    </w:p>
    <w:p w:rsidR="00446E40" w:rsidRDefault="00446E40" w:rsidP="00446E40">
      <w:pPr>
        <w:jc w:val="center"/>
        <w:rPr>
          <w:b/>
          <w:lang/>
        </w:rPr>
      </w:pPr>
    </w:p>
    <w:p w:rsidR="009D60E3" w:rsidRDefault="009D60E3" w:rsidP="00446E40">
      <w:pPr>
        <w:jc w:val="center"/>
        <w:rPr>
          <w:b/>
          <w:lang/>
        </w:rPr>
      </w:pPr>
    </w:p>
    <w:p w:rsidR="00446E40" w:rsidRDefault="00446E40" w:rsidP="00446E40">
      <w:pPr>
        <w:jc w:val="center"/>
        <w:rPr>
          <w:b/>
        </w:rPr>
      </w:pPr>
      <w:r>
        <w:rPr>
          <w:b/>
          <w:lang/>
        </w:rPr>
        <w:t>ПРЕДМЕТ УГОВОРА</w:t>
      </w:r>
    </w:p>
    <w:p w:rsidR="00446E40" w:rsidRDefault="00446E40" w:rsidP="00446E40">
      <w:pPr>
        <w:jc w:val="center"/>
        <w:rPr>
          <w:b/>
        </w:rPr>
      </w:pPr>
      <w:r>
        <w:rPr>
          <w:b/>
        </w:rPr>
        <w:t>Члан 2</w:t>
      </w:r>
      <w:r>
        <w:rPr>
          <w:b/>
          <w:lang w:val="sr-Latn-CS"/>
        </w:rPr>
        <w:t>.</w:t>
      </w:r>
    </w:p>
    <w:p w:rsidR="00446E40" w:rsidRDefault="00446E40" w:rsidP="00446E40">
      <w:pPr>
        <w:jc w:val="center"/>
        <w:rPr>
          <w:b/>
        </w:rPr>
      </w:pPr>
    </w:p>
    <w:p w:rsidR="00446E40" w:rsidRDefault="00446E40" w:rsidP="00446E40">
      <w:pPr>
        <w:ind w:firstLine="720"/>
        <w:jc w:val="both"/>
        <w:rPr>
          <w:lang/>
        </w:rPr>
      </w:pPr>
      <w:r>
        <w:rPr>
          <w:lang/>
        </w:rPr>
        <w:t xml:space="preserve">Предмет овог уговора је </w:t>
      </w:r>
      <w:r>
        <w:rPr>
          <w:lang/>
        </w:rPr>
        <w:t>купопродаја</w:t>
      </w:r>
      <w:r>
        <w:rPr>
          <w:lang/>
        </w:rPr>
        <w:t xml:space="preserve"> </w:t>
      </w:r>
      <w:r>
        <w:rPr>
          <w:lang/>
        </w:rPr>
        <w:t>витлова и машинске опреме за витлове.</w:t>
      </w:r>
    </w:p>
    <w:p w:rsidR="00446E40" w:rsidRDefault="00446E40" w:rsidP="00446E40">
      <w:pPr>
        <w:ind w:firstLine="720"/>
        <w:jc w:val="both"/>
      </w:pPr>
      <w:r>
        <w:rPr>
          <w:lang/>
        </w:rPr>
        <w:t>Продавац</w:t>
      </w:r>
      <w:r>
        <w:t xml:space="preserve"> се обавезује да, у периоду укупног рока испоруке из члана 6. овог уговора, добра из </w:t>
      </w:r>
      <w:r>
        <w:rPr>
          <w:lang/>
        </w:rPr>
        <w:t>става</w:t>
      </w:r>
      <w:r>
        <w:t xml:space="preserve"> 1. овог </w:t>
      </w:r>
      <w:r>
        <w:rPr>
          <w:lang/>
        </w:rPr>
        <w:t>члана</w:t>
      </w:r>
      <w:r>
        <w:t xml:space="preserve"> испоруч</w:t>
      </w:r>
      <w:r>
        <w:rPr>
          <w:lang/>
        </w:rPr>
        <w:t>и</w:t>
      </w:r>
      <w:r>
        <w:t xml:space="preserve"> уговореног квалитета, у свему према својој понуди број ___________ од __________________. </w:t>
      </w:r>
      <w:r>
        <w:rPr>
          <w:lang/>
        </w:rPr>
        <w:t>године</w:t>
      </w:r>
      <w: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46E40" w:rsidRDefault="00446E40" w:rsidP="00446E40">
      <w:pPr>
        <w:ind w:firstLine="720"/>
        <w:jc w:val="both"/>
      </w:pPr>
    </w:p>
    <w:p w:rsidR="00446E40" w:rsidRDefault="00446E40" w:rsidP="00446E40">
      <w:pPr>
        <w:jc w:val="center"/>
        <w:rPr>
          <w:b/>
        </w:rPr>
      </w:pPr>
      <w:r>
        <w:rPr>
          <w:b/>
          <w:bCs/>
          <w:lang/>
        </w:rPr>
        <w:t>ЦЕНА</w:t>
      </w:r>
    </w:p>
    <w:p w:rsidR="00446E40" w:rsidRDefault="00446E40" w:rsidP="00446E40">
      <w:pPr>
        <w:jc w:val="center"/>
        <w:rPr>
          <w:b/>
        </w:rPr>
      </w:pPr>
      <w:r>
        <w:rPr>
          <w:b/>
        </w:rPr>
        <w:t>Члан 3</w:t>
      </w:r>
      <w:r>
        <w:rPr>
          <w:b/>
          <w:lang w:val="sr-Latn-CS"/>
        </w:rPr>
        <w:t>.</w:t>
      </w:r>
    </w:p>
    <w:p w:rsidR="00446E40" w:rsidRDefault="00446E40" w:rsidP="00446E40">
      <w:pPr>
        <w:jc w:val="center"/>
        <w:rPr>
          <w:b/>
        </w:rPr>
      </w:pPr>
    </w:p>
    <w:p w:rsidR="00446E40" w:rsidRDefault="00446E40" w:rsidP="00446E40">
      <w:pPr>
        <w:jc w:val="both"/>
        <w:rPr>
          <w:lang/>
        </w:rPr>
      </w:pPr>
      <w:r>
        <w:rPr>
          <w:lang w:val="sl-SI"/>
        </w:rPr>
        <w:tab/>
      </w:r>
      <w:r>
        <w:rPr>
          <w:lang/>
        </w:rPr>
        <w:t>Продавац</w:t>
      </w:r>
      <w:r>
        <w:t xml:space="preserve"> се обавезује </w:t>
      </w:r>
      <w:r>
        <w:rPr>
          <w:lang/>
        </w:rPr>
        <w:t xml:space="preserve">да испоручи Купцу </w:t>
      </w:r>
      <w:r>
        <w:rPr>
          <w:color w:val="000000"/>
          <w:szCs w:val="28"/>
          <w:lang/>
        </w:rPr>
        <w:t>добра из чл.2 став 1. овог Уговора</w:t>
      </w:r>
      <w:r>
        <w:rPr>
          <w:lang/>
        </w:rPr>
        <w:t xml:space="preserve">, у свему према техничкој спецификацији из конкурсне документације, </w:t>
      </w:r>
      <w:r>
        <w:rPr>
          <w:lang w:val="sr-Latn-CS"/>
        </w:rPr>
        <w:t xml:space="preserve">спецификацији и ценама датим у понуди </w:t>
      </w:r>
      <w:r>
        <w:rPr>
          <w:lang/>
        </w:rPr>
        <w:t>Продавца</w:t>
      </w:r>
      <w:r>
        <w:rPr>
          <w:lang w:val="sr-Latn-CS"/>
        </w:rPr>
        <w:t xml:space="preserve"> </w:t>
      </w:r>
      <w:r>
        <w:rPr>
          <w:lang/>
        </w:rPr>
        <w:t>број ________ од ________. године, и то:</w:t>
      </w:r>
    </w:p>
    <w:p w:rsidR="00446E40" w:rsidRDefault="00446E40" w:rsidP="00446E40">
      <w:pPr>
        <w:jc w:val="both"/>
        <w:rPr>
          <w:lang/>
        </w:rPr>
      </w:pPr>
    </w:p>
    <w:tbl>
      <w:tblPr>
        <w:tblW w:w="0" w:type="auto"/>
        <w:tblInd w:w="108" w:type="dxa"/>
        <w:tblLayout w:type="fixed"/>
        <w:tblLook w:val="0000"/>
      </w:tblPr>
      <w:tblGrid>
        <w:gridCol w:w="641"/>
        <w:gridCol w:w="3650"/>
        <w:gridCol w:w="970"/>
        <w:gridCol w:w="959"/>
        <w:gridCol w:w="739"/>
        <w:gridCol w:w="1093"/>
        <w:gridCol w:w="1586"/>
      </w:tblGrid>
      <w:tr w:rsidR="00446E40" w:rsidTr="00694B72">
        <w:trPr>
          <w:trHeight w:val="476"/>
        </w:trPr>
        <w:tc>
          <w:tcPr>
            <w:tcW w:w="641"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lastRenderedPageBreak/>
              <w:t>Рб.</w:t>
            </w:r>
          </w:p>
        </w:tc>
        <w:tc>
          <w:tcPr>
            <w:tcW w:w="3650"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sz w:val="16"/>
                <w:szCs w:val="16"/>
                <w:lang/>
              </w:rPr>
            </w:pPr>
            <w:r>
              <w:rPr>
                <w:lang w:val="sr-Latn-CS"/>
              </w:rPr>
              <w:t xml:space="preserve">             Предмет набавке</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rPr>
                <w:sz w:val="16"/>
                <w:szCs w:val="16"/>
                <w:lang/>
              </w:rPr>
            </w:pPr>
            <w:r>
              <w:rPr>
                <w:sz w:val="16"/>
                <w:szCs w:val="16"/>
                <w:lang/>
              </w:rPr>
              <w:t>Позиција</w:t>
            </w:r>
          </w:p>
          <w:p w:rsidR="00446E40" w:rsidRDefault="00446E40" w:rsidP="00694B72">
            <w:pPr>
              <w:snapToGrid w:val="0"/>
              <w:ind w:right="-1149"/>
              <w:jc w:val="both"/>
              <w:rPr>
                <w:lang w:val="sr-Latn-CS"/>
              </w:rPr>
            </w:pPr>
            <w:r>
              <w:rPr>
                <w:sz w:val="16"/>
                <w:szCs w:val="16"/>
                <w:lang/>
              </w:rPr>
              <w:t xml:space="preserve"> из планаЈН</w:t>
            </w:r>
          </w:p>
        </w:tc>
        <w:tc>
          <w:tcPr>
            <w:tcW w:w="95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jc w:val="both"/>
              <w:rPr>
                <w:lang w:val="sr-Latn-CS"/>
              </w:rPr>
            </w:pPr>
            <w:r>
              <w:rPr>
                <w:lang w:val="sr-Latn-CS"/>
              </w:rPr>
              <w:t>Јед.</w:t>
            </w:r>
          </w:p>
          <w:p w:rsidR="00446E40" w:rsidRDefault="00446E40" w:rsidP="00694B72">
            <w:pPr>
              <w:ind w:right="-1149"/>
              <w:jc w:val="both"/>
              <w:rPr>
                <w:lang w:val="sr-Latn-CS"/>
              </w:rPr>
            </w:pPr>
            <w:r>
              <w:rPr>
                <w:lang w:val="sr-Latn-CS"/>
              </w:rPr>
              <w:t>мере</w:t>
            </w:r>
          </w:p>
        </w:tc>
        <w:tc>
          <w:tcPr>
            <w:tcW w:w="739"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right="-1149"/>
              <w:rPr>
                <w:lang w:val="sr-Latn-CS"/>
              </w:rPr>
            </w:pPr>
            <w:r>
              <w:rPr>
                <w:lang w:val="sr-Latn-CS"/>
              </w:rPr>
              <w:t>Кол</w:t>
            </w:r>
            <w:r>
              <w:t>.</w:t>
            </w:r>
          </w:p>
        </w:tc>
        <w:tc>
          <w:tcPr>
            <w:tcW w:w="1093" w:type="dxa"/>
            <w:tcBorders>
              <w:top w:val="single" w:sz="4" w:space="0" w:color="000000"/>
              <w:left w:val="single" w:sz="4" w:space="0" w:color="000000"/>
              <w:bottom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Цена</w:t>
            </w:r>
          </w:p>
          <w:p w:rsidR="00446E40" w:rsidRDefault="00446E40" w:rsidP="00694B72">
            <w:pPr>
              <w:ind w:left="57" w:right="-1149"/>
              <w:rPr>
                <w:lang w:val="sr-Latn-CS"/>
              </w:rPr>
            </w:pPr>
          </w:p>
        </w:tc>
        <w:tc>
          <w:tcPr>
            <w:tcW w:w="158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46E40" w:rsidRDefault="00446E40" w:rsidP="00694B72">
            <w:pPr>
              <w:snapToGrid w:val="0"/>
              <w:ind w:left="57" w:right="-1149"/>
              <w:rPr>
                <w:lang w:val="sr-Latn-CS"/>
              </w:rPr>
            </w:pPr>
            <w:r>
              <w:rPr>
                <w:lang w:val="sr-Latn-CS"/>
              </w:rPr>
              <w:t xml:space="preserve">  Укупна</w:t>
            </w:r>
          </w:p>
          <w:p w:rsidR="00446E40" w:rsidRDefault="00446E40" w:rsidP="00694B72">
            <w:pPr>
              <w:ind w:left="57" w:right="-1149"/>
            </w:pPr>
            <w:r>
              <w:rPr>
                <w:lang w:val="sr-Latn-CS"/>
              </w:rPr>
              <w:t xml:space="preserve">  вредност</w:t>
            </w:r>
          </w:p>
        </w:tc>
      </w:tr>
      <w:tr w:rsidR="00446E40" w:rsidTr="00694B72">
        <w:trPr>
          <w:trHeight w:val="228"/>
        </w:trPr>
        <w:tc>
          <w:tcPr>
            <w:tcW w:w="641"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1</w:t>
            </w:r>
          </w:p>
        </w:tc>
        <w:tc>
          <w:tcPr>
            <w:tcW w:w="3650"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rPr>
            </w:pPr>
            <w:r>
              <w:rPr>
                <w:sz w:val="20"/>
                <w:szCs w:val="20"/>
                <w:lang w:val="sr-Latn-CS"/>
              </w:rPr>
              <w:t xml:space="preserve">                                2</w:t>
            </w:r>
          </w:p>
        </w:tc>
        <w:tc>
          <w:tcPr>
            <w:tcW w:w="970"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rPr>
            </w:pPr>
            <w:r>
              <w:rPr>
                <w:sz w:val="20"/>
                <w:szCs w:val="20"/>
                <w:lang/>
              </w:rPr>
              <w:t xml:space="preserve">       3</w:t>
            </w:r>
          </w:p>
        </w:tc>
        <w:tc>
          <w:tcPr>
            <w:tcW w:w="959" w:type="dxa"/>
            <w:tcBorders>
              <w:top w:val="single" w:sz="4" w:space="0" w:color="000000"/>
              <w:left w:val="single" w:sz="4" w:space="0" w:color="000000"/>
              <w:bottom w:val="single" w:sz="4" w:space="0" w:color="000000"/>
            </w:tcBorders>
            <w:shd w:val="clear" w:color="auto" w:fill="F3F3F3"/>
          </w:tcPr>
          <w:p w:rsidR="00446E40" w:rsidRDefault="00446E40" w:rsidP="00694B72">
            <w:pPr>
              <w:tabs>
                <w:tab w:val="left" w:pos="285"/>
              </w:tabs>
              <w:snapToGrid w:val="0"/>
              <w:ind w:right="-1149"/>
              <w:rPr>
                <w:sz w:val="20"/>
                <w:szCs w:val="20"/>
                <w:lang w:val="sr-Latn-CS"/>
              </w:rPr>
            </w:pPr>
            <w:r>
              <w:rPr>
                <w:sz w:val="20"/>
                <w:szCs w:val="20"/>
                <w:lang/>
              </w:rPr>
              <w:t>4</w:t>
            </w:r>
          </w:p>
        </w:tc>
        <w:tc>
          <w:tcPr>
            <w:tcW w:w="739"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5</w:t>
            </w:r>
          </w:p>
        </w:tc>
        <w:tc>
          <w:tcPr>
            <w:tcW w:w="1093" w:type="dxa"/>
            <w:tcBorders>
              <w:top w:val="single" w:sz="4" w:space="0" w:color="000000"/>
              <w:left w:val="single" w:sz="4" w:space="0" w:color="000000"/>
              <w:bottom w:val="single" w:sz="4" w:space="0" w:color="000000"/>
            </w:tcBorders>
            <w:shd w:val="clear" w:color="auto" w:fill="F3F3F3"/>
          </w:tcPr>
          <w:p w:rsidR="00446E40" w:rsidRDefault="00446E40" w:rsidP="00694B72">
            <w:pPr>
              <w:snapToGrid w:val="0"/>
              <w:ind w:right="-1149"/>
              <w:jc w:val="both"/>
              <w:rPr>
                <w:sz w:val="20"/>
                <w:szCs w:val="20"/>
                <w:lang w:val="sr-Latn-CS"/>
              </w:rPr>
            </w:pPr>
            <w:r>
              <w:rPr>
                <w:sz w:val="20"/>
                <w:szCs w:val="20"/>
                <w:lang w:val="sr-Latn-CS"/>
              </w:rPr>
              <w:t xml:space="preserve">       </w:t>
            </w:r>
            <w:r>
              <w:rPr>
                <w:sz w:val="20"/>
                <w:szCs w:val="20"/>
                <w:lang/>
              </w:rPr>
              <w:t>6</w:t>
            </w:r>
          </w:p>
        </w:tc>
        <w:tc>
          <w:tcPr>
            <w:tcW w:w="1586" w:type="dxa"/>
            <w:tcBorders>
              <w:top w:val="single" w:sz="4" w:space="0" w:color="000000"/>
              <w:left w:val="single" w:sz="4" w:space="0" w:color="000000"/>
              <w:bottom w:val="single" w:sz="4" w:space="0" w:color="000000"/>
              <w:right w:val="single" w:sz="4" w:space="0" w:color="000000"/>
            </w:tcBorders>
            <w:shd w:val="clear" w:color="auto" w:fill="F3F3F3"/>
          </w:tcPr>
          <w:p w:rsidR="00446E40" w:rsidRDefault="00446E40" w:rsidP="00694B72">
            <w:pPr>
              <w:snapToGrid w:val="0"/>
              <w:ind w:right="-1149"/>
              <w:jc w:val="both"/>
            </w:pPr>
            <w:r>
              <w:rPr>
                <w:sz w:val="20"/>
                <w:szCs w:val="20"/>
                <w:lang w:val="sr-Latn-CS"/>
              </w:rPr>
              <w:t xml:space="preserve">          </w:t>
            </w:r>
            <w:r>
              <w:rPr>
                <w:sz w:val="20"/>
                <w:szCs w:val="20"/>
                <w:lang/>
              </w:rPr>
              <w:t>7</w:t>
            </w:r>
          </w:p>
        </w:tc>
      </w:tr>
      <w:tr w:rsidR="00446E40" w:rsidTr="00694B72">
        <w:trPr>
          <w:trHeight w:val="492"/>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rPr>
              <w:t>1</w:t>
            </w:r>
            <w:r>
              <w:rPr>
                <w:b w:val="0"/>
                <w:bCs w:val="0"/>
                <w:lang/>
              </w:rPr>
              <w:t>.</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Витао ПВ11/15</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2.</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Носећа колица за једношинску висећу жичару</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3.</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Вучни воз за једношинску висећу жичару без дволанчаних дизалица</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88</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4.</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Повратна станица  за једношинску висећу жичару без потезне направе</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5.</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Ланчаник витла ПВ11/15 -већи</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6.</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Ланчаник витла ПВ11/15 -мањи</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80</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10</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7.</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Уводна колица вучног воза</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88</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2</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r w:rsidR="00446E40" w:rsidTr="00694B72">
        <w:trPr>
          <w:trHeight w:val="459"/>
        </w:trPr>
        <w:tc>
          <w:tcPr>
            <w:tcW w:w="641" w:type="dxa"/>
            <w:tcBorders>
              <w:top w:val="single" w:sz="4" w:space="0" w:color="000000"/>
              <w:left w:val="single" w:sz="4" w:space="0" w:color="000000"/>
              <w:bottom w:val="single" w:sz="4" w:space="0" w:color="000000"/>
            </w:tcBorders>
            <w:shd w:val="clear" w:color="auto" w:fill="auto"/>
            <w:vAlign w:val="center"/>
          </w:tcPr>
          <w:p w:rsidR="00446E40" w:rsidRDefault="00446E40" w:rsidP="00446E40">
            <w:pPr>
              <w:pStyle w:val="Heading2"/>
              <w:widowControl w:val="0"/>
              <w:snapToGrid w:val="0"/>
              <w:jc w:val="center"/>
              <w:rPr>
                <w:lang/>
              </w:rPr>
            </w:pPr>
            <w:r>
              <w:rPr>
                <w:b w:val="0"/>
                <w:bCs w:val="0"/>
                <w:lang/>
              </w:rPr>
              <w:t>8.</w:t>
            </w:r>
          </w:p>
        </w:tc>
        <w:tc>
          <w:tcPr>
            <w:tcW w:w="365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rPr>
                <w:lang/>
              </w:rPr>
            </w:pPr>
            <w:r>
              <w:rPr>
                <w:lang/>
              </w:rPr>
              <w:t>Витао ВПВ 4</w:t>
            </w:r>
          </w:p>
        </w:tc>
        <w:tc>
          <w:tcPr>
            <w:tcW w:w="970"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rPr>
                <w:lang/>
              </w:rPr>
            </w:pPr>
            <w:r>
              <w:rPr>
                <w:lang/>
              </w:rPr>
              <w:t>1.1.</w:t>
            </w:r>
            <w:r>
              <w:rPr>
                <w:lang/>
              </w:rPr>
              <w:t>82</w:t>
            </w:r>
          </w:p>
        </w:tc>
        <w:tc>
          <w:tcPr>
            <w:tcW w:w="95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snapToGrid w:val="0"/>
              <w:jc w:val="center"/>
              <w:rPr>
                <w:lang/>
              </w:rPr>
            </w:pPr>
          </w:p>
        </w:tc>
        <w:tc>
          <w:tcPr>
            <w:tcW w:w="739" w:type="dxa"/>
            <w:tcBorders>
              <w:top w:val="single" w:sz="4" w:space="0" w:color="000000"/>
              <w:left w:val="single" w:sz="4" w:space="0" w:color="000000"/>
              <w:bottom w:val="single" w:sz="4" w:space="0" w:color="000000"/>
            </w:tcBorders>
            <w:shd w:val="clear" w:color="auto" w:fill="auto"/>
            <w:vAlign w:val="center"/>
          </w:tcPr>
          <w:p w:rsidR="00446E40" w:rsidRDefault="00446E40" w:rsidP="00694B72">
            <w:pPr>
              <w:pStyle w:val="TableContents"/>
              <w:jc w:val="center"/>
              <w:rPr>
                <w:sz w:val="20"/>
                <w:szCs w:val="20"/>
              </w:rPr>
            </w:pPr>
            <w:r>
              <w:rPr>
                <w:lang/>
              </w:rPr>
              <w:t>4</w:t>
            </w:r>
          </w:p>
        </w:tc>
        <w:tc>
          <w:tcPr>
            <w:tcW w:w="1093" w:type="dxa"/>
            <w:tcBorders>
              <w:top w:val="single" w:sz="4" w:space="0" w:color="000000"/>
              <w:left w:val="single" w:sz="4" w:space="0" w:color="000000"/>
              <w:bottom w:val="single" w:sz="4" w:space="0" w:color="000000"/>
            </w:tcBorders>
            <w:shd w:val="clear" w:color="auto" w:fill="auto"/>
          </w:tcPr>
          <w:p w:rsidR="00446E40" w:rsidRDefault="00446E40" w:rsidP="00446E40">
            <w:pPr>
              <w:pStyle w:val="Heading2"/>
              <w:widowControl w:val="0"/>
              <w:snapToGrid w:val="0"/>
              <w:rPr>
                <w:sz w:val="20"/>
                <w:szCs w:val="20"/>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Pr>
          <w:p w:rsidR="00446E40" w:rsidRDefault="00446E40" w:rsidP="00446E40">
            <w:pPr>
              <w:pStyle w:val="Heading2"/>
              <w:widowControl w:val="0"/>
              <w:snapToGrid w:val="0"/>
              <w:rPr>
                <w:sz w:val="20"/>
                <w:szCs w:val="20"/>
              </w:rPr>
            </w:pPr>
          </w:p>
        </w:tc>
      </w:tr>
    </w:tbl>
    <w:p w:rsidR="00446E40" w:rsidRDefault="00446E40" w:rsidP="00446E40">
      <w:pPr>
        <w:jc w:val="both"/>
        <w:rPr>
          <w:lang/>
        </w:rPr>
      </w:pPr>
      <w:r>
        <w:rPr>
          <w:lang/>
        </w:rPr>
        <w:tab/>
      </w:r>
    </w:p>
    <w:p w:rsidR="00446E40" w:rsidRPr="0005186E" w:rsidRDefault="00446E40" w:rsidP="00446E40">
      <w:pPr>
        <w:jc w:val="both"/>
        <w:rPr>
          <w:rFonts w:cs="Arial"/>
          <w:lang w:val="sl-SI"/>
        </w:rPr>
      </w:pPr>
      <w:r>
        <w:rPr>
          <w:lang/>
        </w:rPr>
        <w:tab/>
      </w:r>
      <w:r w:rsidRPr="0005186E">
        <w:rPr>
          <w:lang/>
        </w:rPr>
        <w:t>У</w:t>
      </w:r>
      <w:r w:rsidRPr="0005186E">
        <w:rPr>
          <w:lang w:val="sl-SI"/>
        </w:rPr>
        <w:t xml:space="preserve">купна вредност уговора без ПДВ-а износи _________________ </w:t>
      </w:r>
      <w:r w:rsidR="00D563FA" w:rsidRPr="0005186E">
        <w:t>динара/евра</w:t>
      </w:r>
      <w:r w:rsidRPr="0005186E">
        <w:rPr>
          <w:lang/>
        </w:rPr>
        <w:t>.</w:t>
      </w:r>
      <w:r w:rsidRPr="0005186E">
        <w:rPr>
          <w:lang/>
        </w:rPr>
        <w:t xml:space="preserve"> </w:t>
      </w:r>
    </w:p>
    <w:p w:rsidR="00446E40" w:rsidRPr="0005186E" w:rsidRDefault="00446E40" w:rsidP="00446E40">
      <w:pPr>
        <w:jc w:val="both"/>
        <w:rPr>
          <w:rFonts w:cs="Arial"/>
          <w:lang w:val="sl-SI"/>
        </w:rPr>
      </w:pPr>
      <w:r w:rsidRPr="0005186E">
        <w:rPr>
          <w:rFonts w:cs="Arial"/>
          <w:lang w:val="sl-SI"/>
        </w:rPr>
        <w:tab/>
        <w:t xml:space="preserve">ПДВ износи _________________ </w:t>
      </w:r>
      <w:r w:rsidR="00D563FA" w:rsidRPr="0005186E">
        <w:t>динара/евра</w:t>
      </w:r>
      <w:r w:rsidRPr="0005186E">
        <w:rPr>
          <w:rFonts w:cs="Arial"/>
          <w:lang/>
        </w:rPr>
        <w:t xml:space="preserve">. </w:t>
      </w:r>
    </w:p>
    <w:p w:rsidR="00446E40" w:rsidRPr="0005186E" w:rsidRDefault="00446E40" w:rsidP="00446E40">
      <w:pPr>
        <w:rPr>
          <w:lang w:val="sl-SI" w:eastAsia="hi-IN" w:bidi="hi-IN"/>
        </w:rPr>
      </w:pPr>
      <w:r w:rsidRPr="0005186E">
        <w:rPr>
          <w:rFonts w:cs="Arial"/>
          <w:lang w:val="sl-SI"/>
        </w:rPr>
        <w:t xml:space="preserve"> </w:t>
      </w:r>
      <w:r w:rsidRPr="0005186E">
        <w:rPr>
          <w:rFonts w:cs="Arial"/>
          <w:lang w:val="sl-SI"/>
        </w:rPr>
        <w:tab/>
        <w:t xml:space="preserve">Укупна вредност уговора са ПДВ-ом износи _________________ </w:t>
      </w:r>
      <w:r w:rsidR="00D563FA" w:rsidRPr="0005186E">
        <w:t>динара/евра</w:t>
      </w:r>
      <w:r w:rsidRPr="0005186E">
        <w:rPr>
          <w:rFonts w:cs="Arial"/>
          <w:lang/>
        </w:rPr>
        <w:t>.</w:t>
      </w:r>
      <w:r w:rsidRPr="0005186E">
        <w:rPr>
          <w:rFonts w:cs="Arial"/>
          <w:lang w:val="sl-SI"/>
        </w:rPr>
        <w:t xml:space="preserve"> </w:t>
      </w:r>
    </w:p>
    <w:p w:rsidR="00446E40" w:rsidRDefault="00446E40" w:rsidP="00446E40">
      <w:pPr>
        <w:rPr>
          <w:rFonts w:eastAsia="SimSun" w:cs="Arial"/>
          <w:b/>
          <w:bCs/>
          <w:lang w:eastAsia="hi-IN" w:bidi="hi-IN"/>
        </w:rPr>
      </w:pPr>
      <w:r>
        <w:rPr>
          <w:lang w:val="sl-SI" w:eastAsia="hi-IN" w:bidi="hi-IN"/>
        </w:rPr>
        <w:tab/>
      </w:r>
      <w:r>
        <w:rPr>
          <w:lang w:val="sl-SI"/>
        </w:rPr>
        <w:t>Продав</w:t>
      </w:r>
      <w:r>
        <w:t>ац</w:t>
      </w:r>
      <w:r>
        <w:rPr>
          <w:lang w:val="sl-SI"/>
        </w:rPr>
        <w:t xml:space="preserve"> гарантуј</w:t>
      </w:r>
      <w:r>
        <w:rPr>
          <w:lang/>
        </w:rPr>
        <w:t xml:space="preserve">е </w:t>
      </w:r>
      <w:r>
        <w:rPr>
          <w:lang w:val="sl-SI"/>
        </w:rPr>
        <w:t xml:space="preserve"> непроменљивост цене </w:t>
      </w:r>
      <w:r>
        <w:t>до коначне реализације уговора.</w:t>
      </w:r>
    </w:p>
    <w:p w:rsidR="00446E40" w:rsidRDefault="00446E40" w:rsidP="00446E40">
      <w:pPr>
        <w:jc w:val="both"/>
        <w:rPr>
          <w:b/>
          <w:bCs/>
        </w:rPr>
      </w:pPr>
      <w:r>
        <w:rPr>
          <w:rFonts w:eastAsia="SimSun" w:cs="Arial"/>
          <w:b/>
          <w:bCs/>
          <w:lang w:eastAsia="hi-IN" w:bidi="hi-IN"/>
        </w:rPr>
        <w:tab/>
      </w:r>
      <w:r>
        <w:rPr>
          <w:rFonts w:eastAsia="SimSun" w:cs="Arial"/>
          <w:lang w:eastAsia="hi-IN" w:bidi="hi-IN"/>
        </w:rPr>
        <w:t xml:space="preserve">Уговорне стане сагласно констатују да су уговореном ценом из овог </w:t>
      </w:r>
      <w:r>
        <w:rPr>
          <w:rFonts w:eastAsia="SimSun" w:cs="Arial"/>
          <w:lang w:eastAsia="hi-IN" w:bidi="hi-IN"/>
        </w:rPr>
        <w:t>члана</w:t>
      </w:r>
      <w:r>
        <w:rPr>
          <w:rFonts w:eastAsia="SimSun" w:cs="Arial"/>
          <w:lang w:eastAsia="hi-IN" w:bidi="hi-IN"/>
        </w:rPr>
        <w:t xml:space="preserve"> обухваћени  сви трошкови које поводом извршења овог </w:t>
      </w:r>
      <w:r>
        <w:rPr>
          <w:rFonts w:eastAsia="SimSun" w:cs="Arial"/>
          <w:lang w:eastAsia="hi-IN" w:bidi="hi-IN"/>
        </w:rPr>
        <w:t>У</w:t>
      </w:r>
      <w:r>
        <w:rPr>
          <w:rFonts w:eastAsia="SimSun" w:cs="Arial"/>
          <w:lang w:eastAsia="hi-IN" w:bidi="hi-IN"/>
        </w:rPr>
        <w:t xml:space="preserve">говора има </w:t>
      </w:r>
      <w:r>
        <w:rPr>
          <w:rFonts w:eastAsia="SimSun" w:cs="Arial"/>
          <w:lang w:eastAsia="hi-IN" w:bidi="hi-IN"/>
        </w:rPr>
        <w:t>Продавац</w:t>
      </w:r>
      <w:r>
        <w:rPr>
          <w:rFonts w:eastAsia="SimSun" w:cs="Arial"/>
          <w:lang w:eastAsia="hi-IN" w:bidi="hi-IN"/>
        </w:rPr>
        <w:t>.</w:t>
      </w:r>
    </w:p>
    <w:p w:rsidR="00446E40" w:rsidRDefault="00446E40" w:rsidP="00446E40">
      <w:pPr>
        <w:jc w:val="center"/>
        <w:rPr>
          <w:b/>
          <w:bCs/>
        </w:rPr>
      </w:pPr>
    </w:p>
    <w:p w:rsidR="00446E40" w:rsidRDefault="00446E40" w:rsidP="00446E40">
      <w:pPr>
        <w:jc w:val="center"/>
        <w:rPr>
          <w:b/>
        </w:rPr>
      </w:pPr>
      <w:r>
        <w:rPr>
          <w:b/>
          <w:bCs/>
        </w:rPr>
        <w:t>НАЧИН  И РОК  ПЛАЋАЊА</w:t>
      </w:r>
    </w:p>
    <w:p w:rsidR="00446E40" w:rsidRDefault="00446E40" w:rsidP="00446E40">
      <w:pPr>
        <w:jc w:val="center"/>
        <w:rPr>
          <w:b/>
        </w:rPr>
      </w:pPr>
      <w:r>
        <w:rPr>
          <w:b/>
        </w:rPr>
        <w:t>Члан 4.</w:t>
      </w:r>
    </w:p>
    <w:p w:rsidR="00446E40" w:rsidRDefault="00446E40" w:rsidP="00446E40">
      <w:pPr>
        <w:jc w:val="center"/>
        <w:rPr>
          <w:b/>
        </w:rPr>
      </w:pPr>
    </w:p>
    <w:p w:rsidR="00446E40" w:rsidRDefault="00446E40" w:rsidP="00446E40">
      <w:pPr>
        <w:jc w:val="both"/>
      </w:pPr>
      <w: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Pr>
          <w:lang w:val="sr-Latn-CS"/>
        </w:rPr>
        <w:t>45</w:t>
      </w:r>
      <w:r>
        <w:t xml:space="preserve"> </w:t>
      </w:r>
      <w:r>
        <w:rPr>
          <w:lang w:val="sr-Latn-CS"/>
        </w:rPr>
        <w:t xml:space="preserve">(четрдесетпет) </w:t>
      </w:r>
      <w:r>
        <w:t>дана од дана:</w:t>
      </w:r>
    </w:p>
    <w:p w:rsidR="00446E40" w:rsidRDefault="00446E40" w:rsidP="00446E40">
      <w:pPr>
        <w:jc w:val="both"/>
        <w:rPr>
          <w:rFonts w:eastAsia="SimSun" w:cs="Mangal"/>
          <w:lang w:eastAsia="hi-IN" w:bidi="hi-IN"/>
        </w:rPr>
      </w:pPr>
      <w:r>
        <w:tab/>
        <w:t>- доставе и евидентирања фактуре на архиви Купца и њене овере потписом од стране овлашћеног лица Купца.</w:t>
      </w:r>
    </w:p>
    <w:p w:rsidR="00446E40" w:rsidRDefault="00446E40" w:rsidP="00446E40">
      <w:pPr>
        <w:jc w:val="both"/>
      </w:pPr>
      <w:r>
        <w:rPr>
          <w:rFonts w:eastAsia="SimSun" w:cs="Mangal"/>
          <w:lang w:eastAsia="hi-IN" w:bidi="hi-IN"/>
        </w:rPr>
        <w:tab/>
      </w:r>
      <w:r>
        <w:rPr>
          <w:rFonts w:eastAsia="SimSun" w:cs="Mangal"/>
          <w:lang w:eastAsia="hi-IN" w:bidi="hi-IN"/>
        </w:rPr>
        <w:t xml:space="preserve"> Уз рачун који је насловљен на Купца, Продавац је обавези да достави копију поруџбенице, копију отпремнице за испоручена добра и/или записника о квантитативном пријему добара (без примедби) са читко написаним именом и презименом, потписом и бројем личне карте овлашћеног лица Купца које је примило добра, Записник о квалитативном пријему добара (без примедби), који потписују одговорна лица Купца и Продавца, јер једино у том случају се сматра да је примљен исправан рачун. </w:t>
      </w:r>
    </w:p>
    <w:p w:rsidR="00446E40" w:rsidRPr="0005186E" w:rsidRDefault="00D563FA" w:rsidP="00D563FA">
      <w:pPr>
        <w:jc w:val="both"/>
        <w:rPr>
          <w:lang/>
        </w:rPr>
      </w:pPr>
      <w:r w:rsidRPr="0005186E">
        <w:t xml:space="preserve">Плаћање ће се вршити у динарима. Уколико је фактура у еврима, плаћање ће се вршити у динарима, </w:t>
      </w:r>
      <w:r w:rsidRPr="0005186E">
        <w:rPr>
          <w:lang w:val="sl-SI"/>
        </w:rPr>
        <w:t xml:space="preserve">у </w:t>
      </w:r>
      <w:r w:rsidRPr="0005186E">
        <w:t>динар</w:t>
      </w:r>
      <w:r w:rsidRPr="0005186E">
        <w:rPr>
          <w:lang w:val="sl-SI"/>
        </w:rPr>
        <w:t>ској противвредности по средњ</w:t>
      </w:r>
      <w:r w:rsidRPr="0005186E">
        <w:t>ем</w:t>
      </w:r>
      <w:r w:rsidRPr="0005186E">
        <w:rPr>
          <w:lang w:val="sl-SI"/>
        </w:rPr>
        <w:t xml:space="preserve"> курс</w:t>
      </w:r>
      <w:r w:rsidRPr="0005186E">
        <w:t>у</w:t>
      </w:r>
      <w:r w:rsidRPr="0005186E">
        <w:rPr>
          <w:lang w:val="sl-SI"/>
        </w:rPr>
        <w:t xml:space="preserve"> Народне Банке Србије важећ</w:t>
      </w:r>
      <w:r w:rsidRPr="0005186E">
        <w:t>ем</w:t>
      </w:r>
      <w:r w:rsidRPr="0005186E">
        <w:rPr>
          <w:lang w:val="sl-SI"/>
        </w:rPr>
        <w:t xml:space="preserve"> на дан  </w:t>
      </w:r>
      <w:r w:rsidRPr="0005186E">
        <w:t>испоруке робе.</w:t>
      </w:r>
    </w:p>
    <w:p w:rsidR="00446E40" w:rsidRDefault="00446E40" w:rsidP="00446E40">
      <w:pPr>
        <w:widowControl w:val="0"/>
        <w:jc w:val="both"/>
        <w:rPr>
          <w:lang w:eastAsia="hi-IN" w:bidi="hi-IN"/>
        </w:rPr>
      </w:pPr>
      <w:r>
        <w:rPr>
          <w:rFonts w:eastAsia="SimSun" w:cs="Mangal"/>
          <w:lang w:eastAsia="hi-IN" w:bidi="hi-IN"/>
        </w:rPr>
        <w:t>*</w:t>
      </w:r>
      <w:r>
        <w:rPr>
          <w:rFonts w:eastAsia="SimSun" w:cs="Mangal"/>
          <w:lang w:eastAsia="hi-IN" w:bidi="hi-IN"/>
        </w:rPr>
        <w:tab/>
        <w:t>На основу правног акт о заједничком извршењу посла између носиоца и чланова групе</w:t>
      </w:r>
      <w:r>
        <w:rPr>
          <w:rFonts w:eastAsia="SimSun"/>
          <w:lang w:eastAsia="hi-IN" w:bidi="hi-IN"/>
        </w:rPr>
        <w:t xml:space="preserve"> број _________ од _______________.године фактуре ће Купцу достављати _________________________________.</w:t>
      </w:r>
    </w:p>
    <w:p w:rsidR="00446E40" w:rsidRDefault="00446E40" w:rsidP="00446E40">
      <w:pPr>
        <w:rPr>
          <w:lang w:eastAsia="hi-IN" w:bidi="hi-IN"/>
        </w:rPr>
      </w:pPr>
      <w:r>
        <w:rPr>
          <w:lang w:eastAsia="hi-IN" w:bidi="hi-IN"/>
        </w:rPr>
        <w:tab/>
        <w:t>Купац</w:t>
      </w:r>
      <w:r>
        <w:rPr>
          <w:lang w:eastAsia="hi-IN" w:bidi="hi-IN"/>
        </w:rPr>
        <w:t xml:space="preserve"> се обавезује да плаћање </w:t>
      </w:r>
      <w:r>
        <w:rPr>
          <w:lang w:eastAsia="hi-IN" w:bidi="hi-IN"/>
        </w:rPr>
        <w:t xml:space="preserve">по фактурама </w:t>
      </w:r>
      <w:r>
        <w:rPr>
          <w:lang w:eastAsia="hi-IN" w:bidi="hi-IN"/>
        </w:rPr>
        <w:t>врши П</w:t>
      </w:r>
      <w:r>
        <w:rPr>
          <w:lang w:eastAsia="hi-IN" w:bidi="hi-IN"/>
        </w:rPr>
        <w:t>родавцу, на текући рачун _______</w:t>
      </w:r>
    </w:p>
    <w:p w:rsidR="00446E40" w:rsidRPr="009D60E3" w:rsidRDefault="00446E40" w:rsidP="009D60E3">
      <w:pPr>
        <w:rPr>
          <w:b/>
          <w:bCs/>
          <w:lang/>
        </w:rPr>
      </w:pPr>
      <w:r>
        <w:rPr>
          <w:lang w:eastAsia="hi-IN" w:bidi="hi-IN"/>
        </w:rPr>
        <w:lastRenderedPageBreak/>
        <w:t>__________________ број  ________________________.</w:t>
      </w:r>
    </w:p>
    <w:p w:rsidR="00446E40" w:rsidRPr="009D60E3" w:rsidRDefault="00446E40" w:rsidP="009D60E3">
      <w:pPr>
        <w:widowControl w:val="0"/>
        <w:jc w:val="both"/>
        <w:rPr>
          <w:b/>
          <w:bCs/>
          <w:lang/>
        </w:rPr>
      </w:pPr>
      <w:r>
        <w:rPr>
          <w:rFonts w:eastAsia="SimSun" w:cs="Mangal"/>
          <w:lang w:eastAsia="hi-IN" w:bidi="hi-IN"/>
        </w:rPr>
        <w:t>*</w:t>
      </w:r>
      <w:r>
        <w:rPr>
          <w:rFonts w:eastAsia="SimSun" w:cs="Mangal"/>
          <w:b/>
          <w:bCs/>
          <w:lang w:eastAsia="hi-IN" w:bidi="hi-IN"/>
        </w:rPr>
        <w:t xml:space="preserve"> </w:t>
      </w:r>
      <w:r>
        <w:rPr>
          <w:b/>
          <w:bCs/>
        </w:rPr>
        <w:t>НАПОМЕНА НАРУЧИОЦА: У случају заједничке понуде навести тражене податке</w:t>
      </w:r>
    </w:p>
    <w:p w:rsidR="00446E40" w:rsidRDefault="00446E40" w:rsidP="00446E40">
      <w:pPr>
        <w:jc w:val="center"/>
        <w:rPr>
          <w:b/>
        </w:rPr>
      </w:pPr>
      <w:r>
        <w:rPr>
          <w:b/>
          <w:bCs/>
        </w:rPr>
        <w:t>СРЕДСТВА ФИНАНСИЈСКОГ ОБЕЗБЕЂЕЊА</w:t>
      </w:r>
    </w:p>
    <w:p w:rsidR="00446E40" w:rsidRDefault="00446E40" w:rsidP="00446E40">
      <w:pPr>
        <w:jc w:val="center"/>
        <w:rPr>
          <w:b/>
        </w:rPr>
      </w:pPr>
      <w:r>
        <w:rPr>
          <w:b/>
        </w:rPr>
        <w:t>Члан 5.</w:t>
      </w:r>
    </w:p>
    <w:p w:rsidR="00446E40" w:rsidRDefault="00446E40" w:rsidP="00446E40">
      <w:pPr>
        <w:jc w:val="center"/>
        <w:rPr>
          <w:b/>
        </w:rPr>
      </w:pPr>
    </w:p>
    <w:p w:rsidR="00446E40" w:rsidRDefault="00446E40" w:rsidP="00446E40">
      <w:pPr>
        <w:autoSpaceDE w:val="0"/>
        <w:jc w:val="both"/>
        <w:rPr>
          <w:color w:val="000000"/>
        </w:rPr>
      </w:pPr>
      <w:r>
        <w:rPr>
          <w:rFonts w:ascii="Times New Roman CYR" w:eastAsia="Times New Roman CYR" w:hAnsi="Times New Roman CYR" w:cs="Times New Roman CYR"/>
          <w:lang w:val="en-US"/>
        </w:rPr>
        <w:tab/>
        <w:t xml:space="preserve">Продавац се обавезује да при закључењу уговора </w:t>
      </w:r>
      <w:r>
        <w:rPr>
          <w:rFonts w:ascii="Times New Roman CYR" w:eastAsia="Times New Roman CYR" w:hAnsi="Times New Roman CYR" w:cs="Times New Roman CYR"/>
          <w:color w:val="000000"/>
          <w:lang w:val="en-US"/>
        </w:rPr>
        <w:t xml:space="preserve">достави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p>
    <w:p w:rsidR="00D563FA" w:rsidRPr="0005186E" w:rsidRDefault="00446E40" w:rsidP="00D563FA">
      <w:pPr>
        <w:jc w:val="both"/>
      </w:pPr>
      <w:r>
        <w:rPr>
          <w:color w:val="000000"/>
        </w:rPr>
        <w:tab/>
      </w:r>
      <w:r w:rsidR="00D563FA" w:rsidRPr="0005186E">
        <w:t>1) бланко сопствену меницу, оверену печатом и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80/2015,76/2016);</w:t>
      </w:r>
    </w:p>
    <w:p w:rsidR="00D563FA" w:rsidRPr="0005186E" w:rsidRDefault="00D563FA" w:rsidP="00D563FA">
      <w:pPr>
        <w:jc w:val="both"/>
      </w:pPr>
      <w:r w:rsidRPr="0005186E">
        <w:t xml:space="preserve"> </w:t>
      </w:r>
      <w:r w:rsidRPr="0005186E">
        <w:tab/>
        <w:t xml:space="preserve">- Менично овлашћење да се меница у износу од 10% од вредности уговора без ПДВ-а, без сагласности понуђача може поднети на наплату у случају неизвршења уговорних обавеза по закљученом уговору, </w:t>
      </w:r>
      <w:r w:rsidRPr="0005186E">
        <w:rPr>
          <w:bCs/>
          <w:lang w:val="es-ES"/>
        </w:rPr>
        <w:t>са роком важења од 3</w:t>
      </w:r>
      <w:r w:rsidRPr="0005186E">
        <w:rPr>
          <w:bCs/>
        </w:rPr>
        <w:t>0</w:t>
      </w:r>
      <w:r w:rsidRPr="0005186E">
        <w:rPr>
          <w:bCs/>
          <w:lang w:val="es-ES"/>
        </w:rPr>
        <w:t xml:space="preserve"> дана </w:t>
      </w:r>
      <w:r w:rsidRPr="0005186E">
        <w:rPr>
          <w:rFonts w:ascii="Times New Roman CYR" w:eastAsia="Times New Roman CYR" w:hAnsi="Times New Roman CYR" w:cs="Times New Roman CYR"/>
          <w:lang w:val="en-US"/>
        </w:rPr>
        <w:t xml:space="preserve">од дана истека рока </w:t>
      </w:r>
      <w:r w:rsidRPr="0005186E">
        <w:rPr>
          <w:bCs/>
          <w:lang w:val="en-US"/>
        </w:rPr>
        <w:t xml:space="preserve">за испуњење обавезе </w:t>
      </w:r>
      <w:r w:rsidRPr="0005186E">
        <w:rPr>
          <w:bCs/>
        </w:rPr>
        <w:t>Продавца</w:t>
      </w:r>
      <w:r w:rsidRPr="0005186E">
        <w:rPr>
          <w:bCs/>
          <w:lang w:val="en-US"/>
        </w:rPr>
        <w:t xml:space="preserve"> која је предмет обезбеђења, с тим да евентуални продужетак рока извршења уговорних обавеза има за последицу и продужење рока важења менице и меничног овлашћења;</w:t>
      </w:r>
    </w:p>
    <w:p w:rsidR="00D563FA" w:rsidRPr="0005186E" w:rsidRDefault="00D563FA" w:rsidP="00D563FA">
      <w:pPr>
        <w:jc w:val="both"/>
      </w:pPr>
      <w:r w:rsidRPr="0005186E">
        <w:t xml:space="preserve"> </w:t>
      </w:r>
      <w:r w:rsidRPr="0005186E">
        <w:tab/>
        <w:t>- Потврду о регистрацији менице;</w:t>
      </w:r>
    </w:p>
    <w:p w:rsidR="00D563FA" w:rsidRPr="0005186E" w:rsidRDefault="00D563FA" w:rsidP="00D563FA">
      <w:pPr>
        <w:jc w:val="both"/>
      </w:pPr>
      <w:r w:rsidRPr="0005186E">
        <w:t xml:space="preserve"> </w:t>
      </w:r>
      <w:r w:rsidRPr="0005186E">
        <w:tab/>
        <w:t>- копију картона депонованих потписа код банке на којим се јасно виде депоновани потпис и печат Продавца, оверен печатом банке са датумом овере.</w:t>
      </w:r>
    </w:p>
    <w:p w:rsidR="00D563FA" w:rsidRPr="0005186E" w:rsidRDefault="00D563FA" w:rsidP="00D563FA">
      <w:pPr>
        <w:jc w:val="both"/>
        <w:rPr>
          <w:b/>
        </w:rPr>
      </w:pPr>
      <w:r w:rsidRPr="0005186E">
        <w:rPr>
          <w:b/>
        </w:rPr>
        <w:t>Или</w:t>
      </w:r>
    </w:p>
    <w:p w:rsidR="00D563FA" w:rsidRPr="0005186E" w:rsidRDefault="00D563FA" w:rsidP="00D563FA">
      <w:pPr>
        <w:spacing w:before="120"/>
        <w:jc w:val="both"/>
        <w:rPr>
          <w:rFonts w:eastAsia="SimSun" w:cs="Mangal"/>
          <w:lang w:val="en-US" w:eastAsia="hi-IN" w:bidi="hi-IN"/>
        </w:rPr>
      </w:pPr>
      <w:r w:rsidRPr="0005186E">
        <w:t xml:space="preserve">2) </w:t>
      </w:r>
      <w:r w:rsidRPr="0005186E">
        <w:rPr>
          <w:rFonts w:eastAsia="SimSun" w:cs="Mangal"/>
          <w:b/>
          <w:lang w:val="en-US" w:eastAsia="hi-IN" w:bidi="hi-IN"/>
        </w:rPr>
        <w:t>оригинал банкарску гаранцију</w:t>
      </w:r>
      <w:r w:rsidRPr="0005186E">
        <w:rPr>
          <w:rFonts w:eastAsia="SimSun" w:cs="Mangal"/>
          <w:lang w:val="en-US" w:eastAsia="hi-IN" w:bidi="hi-IN"/>
        </w:rPr>
        <w:t xml:space="preserve"> насловљену на Јавно предузеће за подземну експлоатацију угља – Ресавица, у износу од 10% од вредности понуде без ПДВ, са клаузулама: неопозива, безусловна, наплатива на први позив и без права на приговор, са роком важности 30 дана дуже од понуђеног рока за извршење посла, с тим да евентуални продужетак рока извршења уговора има за последицу и продужење рока важења банкарске гаранције. </w:t>
      </w:r>
    </w:p>
    <w:p w:rsidR="00446E40" w:rsidRDefault="00446E40" w:rsidP="00D563FA">
      <w:pPr>
        <w:jc w:val="both"/>
      </w:pPr>
      <w:r>
        <w:rPr>
          <w:color w:val="000000"/>
        </w:rPr>
        <w:tab/>
      </w:r>
      <w:r>
        <w:rPr>
          <w:bCs/>
          <w:color w:val="000000"/>
          <w:lang/>
        </w:rPr>
        <w:t xml:space="preserve">Купац ће уновчити </w:t>
      </w:r>
      <w:r>
        <w:rPr>
          <w:rFonts w:ascii="Times New Roman CYR" w:eastAsia="Times New Roman CYR" w:hAnsi="Times New Roman CYR" w:cs="Times New Roman CYR"/>
          <w:color w:val="000000"/>
          <w:lang/>
        </w:rPr>
        <w:t>с</w:t>
      </w:r>
      <w:r>
        <w:rPr>
          <w:rFonts w:ascii="Times New Roman CYR" w:eastAsia="Times New Roman CYR" w:hAnsi="Times New Roman CYR" w:cs="Times New Roman CYR"/>
          <w:color w:val="000000"/>
          <w:lang w:val="en-US"/>
        </w:rPr>
        <w:t>редство финансијског обезбеђења за извршење уговорних обавеза</w:t>
      </w:r>
      <w:r>
        <w:rPr>
          <w:bCs/>
          <w:color w:val="000000"/>
          <w:lang/>
        </w:rPr>
        <w:t xml:space="preserve"> у случају да Продавац не буде извршавао своје обавезе у роковима и на начин предвиђен овим Уговором.</w:t>
      </w:r>
    </w:p>
    <w:p w:rsidR="00446E40" w:rsidRDefault="00446E40" w:rsidP="00446E40">
      <w:pPr>
        <w:jc w:val="center"/>
      </w:pPr>
    </w:p>
    <w:p w:rsidR="00446E40" w:rsidRDefault="00446E40" w:rsidP="00446E40">
      <w:pPr>
        <w:jc w:val="center"/>
        <w:rPr>
          <w:b/>
        </w:rPr>
      </w:pPr>
      <w:r>
        <w:rPr>
          <w:b/>
          <w:lang w:val="sr-Latn-CS"/>
        </w:rPr>
        <w:t xml:space="preserve">ОБИМ , </w:t>
      </w:r>
      <w:r>
        <w:rPr>
          <w:b/>
        </w:rPr>
        <w:t>ДИНАМИКА И МЕСТО ИСПОРУКЕ</w:t>
      </w:r>
    </w:p>
    <w:p w:rsidR="00446E40" w:rsidRDefault="00446E40" w:rsidP="00446E40">
      <w:pPr>
        <w:ind w:left="4320"/>
      </w:pPr>
      <w:r>
        <w:rPr>
          <w:b/>
        </w:rPr>
        <w:t>Члан 6.</w:t>
      </w:r>
    </w:p>
    <w:p w:rsidR="00446E40" w:rsidRDefault="00446E40" w:rsidP="00446E40">
      <w:pPr>
        <w:ind w:left="4320"/>
      </w:pPr>
    </w:p>
    <w:p w:rsidR="00446E40" w:rsidRDefault="00446E40" w:rsidP="00446E40">
      <w:pPr>
        <w:jc w:val="both"/>
        <w:rPr>
          <w:rFonts w:eastAsia="SimSun"/>
          <w:color w:val="000000"/>
          <w:spacing w:val="-4"/>
          <w:lang w:eastAsia="hi-IN" w:bidi="hi-IN"/>
        </w:rPr>
      </w:pPr>
      <w:r>
        <w:rPr>
          <w:color w:val="000000"/>
          <w:spacing w:val="-4"/>
        </w:rPr>
        <w:tab/>
        <w:t xml:space="preserve">Продавац се обавезује да </w:t>
      </w:r>
      <w:r>
        <w:rPr>
          <w:color w:val="000000"/>
          <w:spacing w:val="-4"/>
          <w:lang/>
        </w:rPr>
        <w:t xml:space="preserve">укупну количину </w:t>
      </w:r>
      <w:r>
        <w:rPr>
          <w:color w:val="000000"/>
          <w:spacing w:val="-4"/>
        </w:rPr>
        <w:t>уговорен</w:t>
      </w:r>
      <w:r>
        <w:rPr>
          <w:color w:val="000000"/>
          <w:spacing w:val="-4"/>
          <w:lang/>
        </w:rPr>
        <w:t>их</w:t>
      </w:r>
      <w:r>
        <w:rPr>
          <w:color w:val="000000"/>
          <w:spacing w:val="-4"/>
        </w:rPr>
        <w:t xml:space="preserve"> </w:t>
      </w:r>
      <w:r>
        <w:rPr>
          <w:color w:val="000000"/>
          <w:spacing w:val="-4"/>
          <w:lang/>
        </w:rPr>
        <w:t>добара</w:t>
      </w:r>
      <w:r>
        <w:rPr>
          <w:color w:val="000000"/>
          <w:spacing w:val="-4"/>
        </w:rPr>
        <w:t xml:space="preserve"> испоруч</w:t>
      </w:r>
      <w:r>
        <w:rPr>
          <w:color w:val="000000"/>
          <w:spacing w:val="-4"/>
          <w:lang/>
        </w:rPr>
        <w:t>и</w:t>
      </w:r>
      <w:r>
        <w:rPr>
          <w:color w:val="000000"/>
          <w:spacing w:val="-4"/>
        </w:rPr>
        <w:t xml:space="preserve"> </w:t>
      </w:r>
      <w:r>
        <w:rPr>
          <w:color w:val="000000"/>
          <w:spacing w:val="-4"/>
          <w:lang/>
        </w:rPr>
        <w:t xml:space="preserve">Купцу, </w:t>
      </w:r>
      <w:r>
        <w:rPr>
          <w:color w:val="000000"/>
          <w:spacing w:val="-4"/>
          <w:lang/>
        </w:rPr>
        <w:t xml:space="preserve"> најкасније у року од __ (________) ______ од дана ступања овог уговора на снагу и пријема наруџбенице Купца.</w:t>
      </w:r>
    </w:p>
    <w:p w:rsidR="00446E40" w:rsidRPr="009D60E3" w:rsidRDefault="00446E40" w:rsidP="00446E40">
      <w:pPr>
        <w:jc w:val="both"/>
        <w:rPr>
          <w:rFonts w:eastAsia="SimSun"/>
          <w:bCs/>
          <w:iCs/>
          <w:color w:val="000000"/>
          <w:spacing w:val="-4"/>
          <w:lang w:eastAsia="hi-IN" w:bidi="hi-IN"/>
        </w:rPr>
      </w:pPr>
      <w:r>
        <w:rPr>
          <w:rFonts w:eastAsia="SimSun"/>
          <w:color w:val="000000"/>
          <w:spacing w:val="-4"/>
          <w:lang w:eastAsia="hi-IN" w:bidi="hi-IN"/>
        </w:rPr>
        <w:tab/>
        <w:t xml:space="preserve">Место и паритет испоруке: </w:t>
      </w:r>
      <w:r>
        <w:rPr>
          <w:rFonts w:eastAsia="SimSun"/>
          <w:bCs/>
          <w:color w:val="000000"/>
          <w:spacing w:val="-4"/>
          <w:lang w:eastAsia="hi-IN" w:bidi="hi-IN"/>
        </w:rPr>
        <w:t>ДДП  Ресавица – централни магацин (</w:t>
      </w:r>
      <w:r>
        <w:rPr>
          <w:rFonts w:eastAsia="SimSun"/>
          <w:bCs/>
          <w:color w:val="000000"/>
          <w:spacing w:val="-4"/>
          <w:lang w:val="sr-Latn-CS" w:eastAsia="hi-IN" w:bidi="hi-IN"/>
        </w:rPr>
        <w:t>Incoterms 2010)</w:t>
      </w:r>
      <w:r>
        <w:rPr>
          <w:rFonts w:eastAsia="SimSun"/>
          <w:bCs/>
          <w:color w:val="000000"/>
          <w:spacing w:val="-4"/>
          <w:lang w:eastAsia="hi-IN" w:bidi="hi-IN"/>
        </w:rPr>
        <w:t>.</w:t>
      </w:r>
    </w:p>
    <w:p w:rsidR="00446E40" w:rsidRDefault="00446E40" w:rsidP="00446E40">
      <w:pPr>
        <w:widowControl w:val="0"/>
        <w:jc w:val="both"/>
        <w:rPr>
          <w:rFonts w:eastAsia="SimSun" w:cs="Mangal"/>
          <w:lang w:eastAsia="hi-IN" w:bidi="hi-IN"/>
        </w:rPr>
      </w:pPr>
      <w:r>
        <w:rPr>
          <w:rFonts w:eastAsia="SimSun" w:cs="Mangal"/>
          <w:lang w:eastAsia="hi-IN" w:bidi="hi-IN"/>
        </w:rPr>
        <w:t>*</w:t>
      </w:r>
      <w:r>
        <w:rPr>
          <w:rFonts w:eastAsia="SimSun" w:cs="Mangal"/>
          <w:lang w:eastAsia="hi-IN" w:bidi="hi-IN"/>
        </w:rPr>
        <w:tab/>
        <w:t>На основу ______________________________ (правни акт о заједничком извршењу посла између носиоца и чланова групе):</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p>
    <w:p w:rsidR="00446E40" w:rsidRDefault="00446E40" w:rsidP="00446E40">
      <w:pPr>
        <w:widowControl w:val="0"/>
        <w:jc w:val="both"/>
        <w:rPr>
          <w:rFonts w:eastAsia="SimSun" w:cs="Mangal"/>
          <w:lang w:eastAsia="hi-IN" w:bidi="hi-IN"/>
        </w:rPr>
      </w:pPr>
      <w:r>
        <w:rPr>
          <w:rFonts w:eastAsia="SimSun" w:cs="Mangal"/>
          <w:lang w:eastAsia="hi-IN" w:bidi="hi-IN"/>
        </w:rPr>
        <w:tab/>
        <w:t>-члан групе ______________________________ ће извршити испоруку следећих добара  _____________________________;</w:t>
      </w:r>
      <w:r>
        <w:rPr>
          <w:rFonts w:eastAsia="SimSun" w:cs="Mangal"/>
          <w:lang w:eastAsia="hi-IN" w:bidi="hi-IN"/>
        </w:rPr>
        <w:tab/>
      </w:r>
    </w:p>
    <w:p w:rsidR="00446E40" w:rsidRPr="009D60E3" w:rsidRDefault="00446E40" w:rsidP="009D60E3">
      <w:pPr>
        <w:widowControl w:val="0"/>
        <w:jc w:val="both"/>
        <w:rPr>
          <w:lang/>
        </w:rPr>
      </w:pPr>
      <w:r>
        <w:rPr>
          <w:rFonts w:eastAsia="SimSun" w:cs="Mangal"/>
          <w:lang w:eastAsia="hi-IN" w:bidi="hi-IN"/>
        </w:rPr>
        <w:tab/>
        <w:t>-члан групе ______________________________ ће извршити испоруку следећих добара  _____________________________</w:t>
      </w:r>
    </w:p>
    <w:p w:rsidR="00446E40" w:rsidRPr="009D60E3" w:rsidRDefault="00446E40" w:rsidP="009D60E3">
      <w:pPr>
        <w:widowControl w:val="0"/>
        <w:ind w:firstLine="720"/>
        <w:jc w:val="both"/>
        <w:rPr>
          <w:lang/>
        </w:rPr>
      </w:pPr>
      <w:r>
        <w:rPr>
          <w:rFonts w:eastAsia="SimSun"/>
          <w:color w:val="000000"/>
          <w:spacing w:val="-4"/>
          <w:lang w:eastAsia="hi-IN" w:bidi="hi-IN"/>
        </w:rPr>
        <w:t xml:space="preserve">* </w:t>
      </w:r>
      <w:r>
        <w:rPr>
          <w:b/>
          <w:bCs/>
          <w:color w:val="000000"/>
          <w:spacing w:val="-4"/>
        </w:rPr>
        <w:t>НАПОМЕНА НАРУЧИОЦА: У случају заједничке понуде навести тражене податке.</w:t>
      </w:r>
    </w:p>
    <w:p w:rsidR="00446E40" w:rsidRPr="009D60E3" w:rsidRDefault="00446E40" w:rsidP="009D60E3">
      <w:pPr>
        <w:jc w:val="center"/>
        <w:rPr>
          <w:lang/>
        </w:rPr>
      </w:pPr>
      <w:r>
        <w:rPr>
          <w:b/>
        </w:rPr>
        <w:t xml:space="preserve">Члан </w:t>
      </w:r>
      <w:r>
        <w:rPr>
          <w:b/>
          <w:lang/>
        </w:rPr>
        <w:t>7</w:t>
      </w:r>
      <w:r>
        <w:rPr>
          <w:b/>
        </w:rPr>
        <w:t>.</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Продавац</w:t>
      </w:r>
      <w:r>
        <w:rPr>
          <w:rFonts w:eastAsia="SimSun" w:cs="Mangal"/>
          <w:lang w:eastAsia="hi-IN" w:bidi="hi-IN"/>
        </w:rPr>
        <w:t xml:space="preserve"> ће </w:t>
      </w:r>
      <w:r>
        <w:rPr>
          <w:rFonts w:eastAsia="SimSun" w:cs="Mangal"/>
          <w:lang w:eastAsia="hi-IN" w:bidi="hi-IN"/>
        </w:rPr>
        <w:t>извршење предметне јавне набавке 5/20/606006 извршити:</w:t>
      </w:r>
    </w:p>
    <w:p w:rsidR="00446E40" w:rsidRPr="009D60E3" w:rsidRDefault="00446E40" w:rsidP="009D60E3">
      <w:pPr>
        <w:widowControl w:val="0"/>
        <w:ind w:firstLine="720"/>
        <w:jc w:val="both"/>
        <w:rPr>
          <w:b/>
          <w:lang/>
        </w:rPr>
      </w:pPr>
      <w:r>
        <w:rPr>
          <w:rFonts w:eastAsia="SimSun" w:cs="Mangal"/>
          <w:lang w:eastAsia="hi-IN" w:bidi="hi-IN"/>
        </w:rPr>
        <w:lastRenderedPageBreak/>
        <w:t>а) самостално,</w:t>
      </w:r>
    </w:p>
    <w:p w:rsidR="00446E40" w:rsidRDefault="00446E40" w:rsidP="00446E40">
      <w:pPr>
        <w:widowControl w:val="0"/>
        <w:ind w:firstLine="720"/>
        <w:jc w:val="both"/>
        <w:rPr>
          <w:rFonts w:eastAsia="SimSun" w:cs="Mangal"/>
          <w:lang w:eastAsia="hi-IN" w:bidi="hi-IN"/>
        </w:rPr>
      </w:pPr>
      <w:r>
        <w:rPr>
          <w:rFonts w:eastAsia="SimSun" w:cs="Mangal"/>
          <w:lang w:eastAsia="hi-IN" w:bidi="hi-IN"/>
        </w:rPr>
        <w:t>б) са следећим понуђачима:</w:t>
      </w:r>
    </w:p>
    <w:p w:rsidR="00446E40" w:rsidRDefault="00446E40" w:rsidP="00446E40">
      <w:pPr>
        <w:widowControl w:val="0"/>
        <w:ind w:firstLine="720"/>
        <w:jc w:val="both"/>
        <w:rPr>
          <w:lang/>
        </w:rPr>
      </w:pPr>
      <w:r>
        <w:rPr>
          <w:rFonts w:eastAsia="SimSun" w:cs="Mangal"/>
          <w:lang w:eastAsia="hi-IN" w:bidi="hi-IN"/>
        </w:rPr>
        <w:t xml:space="preserve">_______________________________________________________________________, </w:t>
      </w:r>
      <w:r>
        <w:rPr>
          <w:rFonts w:eastAsia="SimSun" w:cs="Mangal"/>
          <w:lang w:eastAsia="hi-IN" w:bidi="hi-IN"/>
        </w:rPr>
        <w:tab/>
        <w:t xml:space="preserve">мат.бр.____________, ПИБ:_____________,текући рачун бр.__________________, </w:t>
      </w:r>
    </w:p>
    <w:p w:rsidR="00446E40" w:rsidRPr="009D60E3" w:rsidRDefault="00446E40" w:rsidP="009D60E3">
      <w:pPr>
        <w:jc w:val="both"/>
        <w:rPr>
          <w:rFonts w:eastAsia="SimSun"/>
          <w:lang w:eastAsia="hi-IN" w:bidi="hi-IN"/>
        </w:rPr>
      </w:pPr>
      <w:r>
        <w:rPr>
          <w:lang/>
        </w:rPr>
        <w:tab/>
      </w:r>
      <w:r>
        <w:rPr>
          <w:rFonts w:eastAsia="SimSun"/>
          <w:lang w:eastAsia="hi-IN" w:bidi="hi-IN"/>
        </w:rPr>
        <w:t xml:space="preserve">_______________________________________________________________________, </w:t>
      </w:r>
      <w:r>
        <w:rPr>
          <w:rFonts w:eastAsia="SimSun"/>
          <w:lang w:eastAsia="hi-IN" w:bidi="hi-IN"/>
        </w:rPr>
        <w:tab/>
        <w:t>мат.бр.____________, ПИБ:_____________,текући рачун бр.__________________,</w:t>
      </w:r>
    </w:p>
    <w:p w:rsidR="00446E40" w:rsidRDefault="00446E40" w:rsidP="00446E40">
      <w:pPr>
        <w:widowControl w:val="0"/>
        <w:ind w:firstLine="720"/>
        <w:jc w:val="both"/>
        <w:rPr>
          <w:b/>
        </w:rPr>
      </w:pPr>
    </w:p>
    <w:p w:rsidR="00446E40" w:rsidRDefault="00446E40" w:rsidP="00446E40">
      <w:pPr>
        <w:widowControl w:val="0"/>
        <w:ind w:firstLine="720"/>
        <w:jc w:val="both"/>
        <w:rPr>
          <w:rFonts w:eastAsia="SimSun" w:cs="Mangal"/>
          <w:lang w:eastAsia="hi-IN" w:bidi="hi-IN"/>
        </w:rPr>
      </w:pPr>
      <w:r>
        <w:rPr>
          <w:rFonts w:eastAsia="SimSun" w:cs="Mangal"/>
          <w:lang w:eastAsia="hi-IN" w:bidi="hi-IN"/>
        </w:rPr>
        <w:t>в) преко подизвођача:</w:t>
      </w:r>
    </w:p>
    <w:p w:rsidR="00446E40" w:rsidRDefault="00446E40" w:rsidP="00446E40">
      <w:pPr>
        <w:widowControl w:val="0"/>
        <w:ind w:firstLine="720"/>
        <w:jc w:val="both"/>
        <w:rPr>
          <w:rFonts w:eastAsia="SimSun" w:cs="Mangal"/>
          <w:lang w:eastAsia="hi-IN" w:bidi="hi-IN"/>
        </w:rPr>
      </w:pPr>
      <w:r>
        <w:rPr>
          <w:rFonts w:eastAsia="SimSun" w:cs="Mangal"/>
          <w:lang w:eastAsia="hi-IN" w:bidi="hi-IN"/>
        </w:rPr>
        <w:t xml:space="preserve"> 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widowControl w:val="0"/>
        <w:ind w:firstLine="720"/>
        <w:jc w:val="both"/>
        <w:rPr>
          <w:b/>
        </w:rPr>
      </w:pPr>
      <w:r>
        <w:rPr>
          <w:rFonts w:eastAsia="SimSun" w:cs="Mangal"/>
          <w:lang w:eastAsia="hi-IN" w:bidi="hi-IN"/>
        </w:rPr>
        <w:t xml:space="preserve">___________________________, </w:t>
      </w:r>
      <w:r>
        <w:rPr>
          <w:rFonts w:eastAsia="SimSun" w:cs="Mangal"/>
          <w:lang w:eastAsia="hi-IN" w:bidi="hi-IN"/>
        </w:rPr>
        <w:t xml:space="preserve">мат.бр.____________, ПИБ:_____________, </w:t>
      </w:r>
      <w:r>
        <w:rPr>
          <w:rFonts w:eastAsia="SimSun" w:cs="Mangal"/>
          <w:lang w:eastAsia="hi-IN" w:bidi="hi-IN"/>
        </w:rPr>
        <w:t>и то ___ % укупне вредности јавне набавке.</w:t>
      </w:r>
    </w:p>
    <w:p w:rsidR="00446E40" w:rsidRDefault="00446E40" w:rsidP="00446E40">
      <w:pPr>
        <w:jc w:val="center"/>
        <w:rPr>
          <w:b/>
        </w:rPr>
      </w:pPr>
    </w:p>
    <w:p w:rsidR="00446E40" w:rsidRDefault="00446E40" w:rsidP="00446E40">
      <w:pPr>
        <w:jc w:val="center"/>
        <w:rPr>
          <w:b/>
        </w:rPr>
      </w:pPr>
      <w:r>
        <w:rPr>
          <w:b/>
        </w:rPr>
        <w:t>УГОВОРНА КАЗНА</w:t>
      </w:r>
    </w:p>
    <w:p w:rsidR="00446E40" w:rsidRPr="009D60E3" w:rsidRDefault="00446E40" w:rsidP="009D60E3">
      <w:pPr>
        <w:jc w:val="center"/>
        <w:rPr>
          <w:b/>
          <w:lang/>
        </w:rPr>
      </w:pPr>
      <w:r>
        <w:rPr>
          <w:b/>
        </w:rPr>
        <w:t xml:space="preserve">Члан </w:t>
      </w:r>
      <w:r>
        <w:rPr>
          <w:b/>
          <w:lang/>
        </w:rPr>
        <w:t>8</w:t>
      </w:r>
      <w:r>
        <w:rPr>
          <w:b/>
        </w:rPr>
        <w:t>.</w:t>
      </w:r>
    </w:p>
    <w:p w:rsidR="00446E40" w:rsidRDefault="00446E40" w:rsidP="00446E40">
      <w:pPr>
        <w:ind w:firstLine="720"/>
        <w:jc w:val="both"/>
      </w:pPr>
      <w:r>
        <w:t xml:space="preserve">Уколико Продавац својом кривицом не изврши испоруку уговорених добара у уговореном року </w:t>
      </w:r>
      <w:r>
        <w:rPr>
          <w:color w:val="000000"/>
          <w:lang/>
        </w:rPr>
        <w:t>из чл.6. овог Уговора</w:t>
      </w:r>
      <w:r>
        <w:t xml:space="preserve"> платиће </w:t>
      </w:r>
      <w:r>
        <w:rPr>
          <w:lang/>
        </w:rPr>
        <w:t>Купцу</w:t>
      </w:r>
      <w:r>
        <w:t xml:space="preserve"> на име уговорене казне износ од </w:t>
      </w:r>
      <w:r>
        <w:rPr>
          <w:lang/>
        </w:rPr>
        <w:t>0,5%</w:t>
      </w:r>
      <w:r>
        <w:t xml:space="preserve"> од уговорене вредности добара која касне са испоруком, за сваки дан закашњења односно прекорачења рока, а највише до </w:t>
      </w:r>
      <w:r>
        <w:rPr>
          <w:lang/>
        </w:rPr>
        <w:t>10</w:t>
      </w:r>
      <w:r>
        <w:t>% од укупно уговорене цене добара (са ПДВ-ом).</w:t>
      </w:r>
    </w:p>
    <w:p w:rsidR="00446E40" w:rsidRDefault="00446E40" w:rsidP="00446E40">
      <w:pPr>
        <w:ind w:firstLine="720"/>
        <w:jc w:val="both"/>
      </w:pPr>
      <w:r>
        <w:t>Купац има право да наплати уговорну казну без сагласности Продавца умањењем износа за уплату по фактури испостављеној од стране Продавца.</w:t>
      </w:r>
    </w:p>
    <w:p w:rsidR="00446E40" w:rsidRDefault="00446E40" w:rsidP="00446E40">
      <w:pPr>
        <w:ind w:firstLine="720"/>
        <w:jc w:val="both"/>
      </w:pPr>
      <w: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46E40" w:rsidRDefault="00446E40" w:rsidP="00446E40">
      <w:pPr>
        <w:ind w:firstLine="720"/>
        <w:jc w:val="both"/>
      </w:pPr>
    </w:p>
    <w:p w:rsidR="00446E40" w:rsidRDefault="00446E40" w:rsidP="00446E40">
      <w:pPr>
        <w:jc w:val="center"/>
        <w:rPr>
          <w:b/>
        </w:rPr>
      </w:pPr>
      <w:r>
        <w:rPr>
          <w:b/>
          <w:lang/>
        </w:rPr>
        <w:t>КВАЛИТАТИВНИ И КВАНТИТАТИВНИ ПРИЈЕМ РОБЕ И РЕШАВАЊЕ РЕКЛАМАЦИЈА</w:t>
      </w:r>
    </w:p>
    <w:p w:rsidR="00446E40" w:rsidRDefault="00446E40" w:rsidP="00446E40">
      <w:pPr>
        <w:jc w:val="center"/>
        <w:rPr>
          <w:b/>
        </w:rPr>
      </w:pPr>
      <w:r>
        <w:rPr>
          <w:b/>
        </w:rPr>
        <w:t xml:space="preserve">Члан </w:t>
      </w:r>
      <w:r>
        <w:rPr>
          <w:b/>
          <w:lang/>
        </w:rPr>
        <w:t>9</w:t>
      </w:r>
      <w:r>
        <w:rPr>
          <w:b/>
        </w:rPr>
        <w:t>.</w:t>
      </w:r>
    </w:p>
    <w:p w:rsidR="00446E40" w:rsidRDefault="00446E40" w:rsidP="00446E40">
      <w:pPr>
        <w:jc w:val="center"/>
        <w:rPr>
          <w:b/>
        </w:rPr>
      </w:pPr>
    </w:p>
    <w:p w:rsidR="00446E40" w:rsidRDefault="00446E40" w:rsidP="00446E40">
      <w:pPr>
        <w:tabs>
          <w:tab w:val="left" w:pos="795"/>
        </w:tabs>
        <w:jc w:val="both"/>
      </w:pPr>
      <w:r>
        <w:tab/>
        <w:t xml:space="preserve">Продавац је обавезан да уговорена добра испоручи уговореног квалитета </w:t>
      </w:r>
      <w:r>
        <w:rPr>
          <w:lang/>
        </w:rPr>
        <w:t xml:space="preserve">и карактеристика </w:t>
      </w:r>
      <w:r>
        <w:t xml:space="preserve">из техничке спецификације </w:t>
      </w:r>
      <w:r>
        <w:rPr>
          <w:lang/>
        </w:rPr>
        <w:t xml:space="preserve">и </w:t>
      </w:r>
      <w:r>
        <w:t xml:space="preserve">конкурсне  документације јавне набавке  број  </w:t>
      </w:r>
      <w:r>
        <w:rPr>
          <w:lang/>
        </w:rPr>
        <w:t>5/20/606006</w:t>
      </w:r>
      <w:r>
        <w:t xml:space="preserve">, која чини саставни део  овог </w:t>
      </w:r>
      <w:r>
        <w:rPr>
          <w:lang/>
        </w:rPr>
        <w:t>У</w:t>
      </w:r>
      <w:r>
        <w:t>говора.</w:t>
      </w:r>
    </w:p>
    <w:p w:rsidR="00446E40" w:rsidRDefault="00446E40" w:rsidP="00446E40">
      <w:pPr>
        <w:ind w:firstLine="720"/>
        <w:jc w:val="both"/>
      </w:pPr>
      <w:r>
        <w:t xml:space="preserve">Примопредају уговорених добара </w:t>
      </w:r>
      <w:r>
        <w:rPr>
          <w:lang/>
        </w:rPr>
        <w:t>врше представници</w:t>
      </w:r>
      <w:r>
        <w:t xml:space="preserve"> уговорних страна кој</w:t>
      </w:r>
      <w:r>
        <w:rPr>
          <w:lang/>
        </w:rPr>
        <w:t>и</w:t>
      </w:r>
      <w:r>
        <w:t xml:space="preserve"> записнички констатуј</w:t>
      </w:r>
      <w:r>
        <w:rPr>
          <w:lang/>
        </w:rPr>
        <w:t>у</w:t>
      </w:r>
      <w:r>
        <w:t xml:space="preserve"> испоруку </w:t>
      </w:r>
      <w:r>
        <w:rPr>
          <w:lang/>
        </w:rPr>
        <w:t xml:space="preserve">уговорених </w:t>
      </w:r>
      <w:r>
        <w:t xml:space="preserve">добара према захтевима из техничке спецификације </w:t>
      </w:r>
      <w:r>
        <w:rPr>
          <w:bCs/>
          <w:lang/>
        </w:rPr>
        <w:t>из става 1. овог члана</w:t>
      </w:r>
      <w:r>
        <w:t>.</w:t>
      </w:r>
    </w:p>
    <w:p w:rsidR="00446E40" w:rsidRDefault="00446E40" w:rsidP="00446E40">
      <w:pPr>
        <w:jc w:val="both"/>
      </w:pPr>
      <w: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46E40" w:rsidRDefault="00446E40" w:rsidP="00446E40">
      <w:pPr>
        <w:tabs>
          <w:tab w:val="left" w:pos="765"/>
        </w:tabs>
        <w:jc w:val="center"/>
      </w:pPr>
    </w:p>
    <w:p w:rsidR="00446E40" w:rsidRDefault="00446E40" w:rsidP="00446E40">
      <w:pPr>
        <w:tabs>
          <w:tab w:val="left" w:pos="0"/>
        </w:tabs>
        <w:jc w:val="center"/>
      </w:pPr>
      <w:r>
        <w:rPr>
          <w:b/>
        </w:rPr>
        <w:t xml:space="preserve">Члан </w:t>
      </w:r>
      <w:r>
        <w:rPr>
          <w:b/>
          <w:lang/>
        </w:rPr>
        <w:t>10</w:t>
      </w:r>
      <w:r>
        <w:rPr>
          <w:b/>
        </w:rPr>
        <w:t>.</w:t>
      </w:r>
    </w:p>
    <w:p w:rsidR="00446E40" w:rsidRDefault="00446E40" w:rsidP="00446E40">
      <w:pPr>
        <w:tabs>
          <w:tab w:val="left" w:pos="0"/>
        </w:tabs>
        <w:jc w:val="both"/>
      </w:pPr>
    </w:p>
    <w:p w:rsidR="00446E40" w:rsidRDefault="00446E40" w:rsidP="00446E40">
      <w:pPr>
        <w:tabs>
          <w:tab w:val="left" w:pos="0"/>
        </w:tabs>
        <w:jc w:val="both"/>
      </w:pPr>
      <w: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46E40" w:rsidRDefault="00446E40" w:rsidP="00446E40">
      <w:pPr>
        <w:tabs>
          <w:tab w:val="left" w:pos="0"/>
        </w:tabs>
        <w:jc w:val="both"/>
      </w:pPr>
      <w:r>
        <w:tab/>
        <w:t>Купац задржава право да приликом примопредаје добара, иста провери и врати, уколико се покаже да не одговарају уговореном квалитету.</w:t>
      </w:r>
    </w:p>
    <w:p w:rsidR="00446E40" w:rsidRDefault="00446E40" w:rsidP="00446E40">
      <w:pPr>
        <w:tabs>
          <w:tab w:val="left" w:pos="0"/>
        </w:tabs>
        <w:jc w:val="both"/>
      </w:pPr>
      <w:r>
        <w:tab/>
        <w:t>У случај</w:t>
      </w:r>
      <w:r>
        <w:rPr>
          <w:lang/>
        </w:rPr>
        <w:t>у</w:t>
      </w:r>
      <w:r>
        <w:t xml:space="preserve"> из става 2. </w:t>
      </w:r>
      <w:r>
        <w:rPr>
          <w:lang/>
        </w:rPr>
        <w:t>ов</w:t>
      </w:r>
      <w:r>
        <w:t>ог члана Купац има право да захтева од Продавца да му преда друго добро без недостатака (испуњење уговора).</w:t>
      </w:r>
    </w:p>
    <w:p w:rsidR="00446E40" w:rsidRDefault="00446E40" w:rsidP="00446E40">
      <w:pPr>
        <w:tabs>
          <w:tab w:val="left" w:pos="0"/>
        </w:tabs>
        <w:jc w:val="both"/>
      </w:pPr>
      <w: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Pr>
          <w:lang/>
        </w:rPr>
        <w:t>Продавца</w:t>
      </w:r>
      <w:r>
        <w:t xml:space="preserve"> захтева накнаду штете, настале због </w:t>
      </w:r>
      <w:r>
        <w:lastRenderedPageBreak/>
        <w:t xml:space="preserve">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tabs>
          <w:tab w:val="left" w:pos="0"/>
        </w:tabs>
        <w:jc w:val="both"/>
      </w:pPr>
    </w:p>
    <w:p w:rsidR="00446E40" w:rsidRDefault="00446E40" w:rsidP="00446E40">
      <w:pPr>
        <w:tabs>
          <w:tab w:val="left" w:pos="13140"/>
        </w:tabs>
        <w:jc w:val="center"/>
        <w:rPr>
          <w:b/>
        </w:rPr>
      </w:pPr>
      <w:r>
        <w:rPr>
          <w:b/>
        </w:rPr>
        <w:t xml:space="preserve">Члан </w:t>
      </w:r>
      <w:r>
        <w:rPr>
          <w:b/>
          <w:lang/>
        </w:rPr>
        <w:t>11</w:t>
      </w:r>
      <w:r>
        <w:rPr>
          <w:b/>
        </w:rPr>
        <w:t>.</w:t>
      </w:r>
    </w:p>
    <w:p w:rsidR="00446E40" w:rsidRDefault="00446E40" w:rsidP="00446E40">
      <w:pPr>
        <w:tabs>
          <w:tab w:val="left" w:pos="13140"/>
        </w:tabs>
        <w:ind w:left="2880" w:hanging="2880"/>
        <w:jc w:val="center"/>
        <w:rPr>
          <w:b/>
        </w:rPr>
      </w:pPr>
    </w:p>
    <w:p w:rsidR="00446E40" w:rsidRDefault="00446E40" w:rsidP="00446E40">
      <w:pPr>
        <w:ind w:firstLine="720"/>
        <w:jc w:val="both"/>
      </w:pPr>
      <w:r>
        <w:t xml:space="preserve">Гарантни рок за испоручена </w:t>
      </w:r>
      <w:r>
        <w:rPr>
          <w:lang/>
        </w:rPr>
        <w:t xml:space="preserve">добра </w:t>
      </w:r>
      <w:r>
        <w:t>износи</w:t>
      </w:r>
      <w:r>
        <w:rPr>
          <w:lang/>
        </w:rPr>
        <w:t xml:space="preserve"> __ (_______) ______ </w:t>
      </w:r>
      <w:r>
        <w:t xml:space="preserve">од дана </w:t>
      </w:r>
      <w:r>
        <w:rPr>
          <w:lang/>
        </w:rPr>
        <w:t>испоруке добара</w:t>
      </w:r>
      <w:r>
        <w:rPr>
          <w:color w:val="000000"/>
          <w:lang/>
        </w:rPr>
        <w:t xml:space="preserve"> </w:t>
      </w:r>
      <w:r>
        <w:t xml:space="preserve">(датум потписивања </w:t>
      </w:r>
      <w:r>
        <w:rPr>
          <w:lang/>
        </w:rPr>
        <w:t>примопредајног записника</w:t>
      </w:r>
      <w:r>
        <w:t xml:space="preserve"> без примедби овлашћених лица Купца). </w:t>
      </w:r>
    </w:p>
    <w:p w:rsidR="00446E40" w:rsidRDefault="00446E40" w:rsidP="00446E40">
      <w:pPr>
        <w:ind w:firstLine="720"/>
        <w:jc w:val="both"/>
        <w:rPr>
          <w:rFonts w:eastAsia="SimSun" w:cs="Mangal"/>
          <w:b/>
          <w:lang w:val="sl-SI" w:eastAsia="hi-IN" w:bidi="hi-IN"/>
        </w:rPr>
      </w:pPr>
      <w:r>
        <w:t>За све недостатке</w:t>
      </w:r>
      <w:r>
        <w:rPr>
          <w:lang w:val="en-GB"/>
        </w:rPr>
        <w:t xml:space="preserve"> </w:t>
      </w:r>
      <w: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Pr>
          <w:lang/>
        </w:rPr>
        <w:t>5</w:t>
      </w:r>
      <w:r>
        <w:t xml:space="preserve"> (</w:t>
      </w:r>
      <w:r>
        <w:rPr>
          <w:lang/>
        </w:rPr>
        <w:t>пет</w:t>
      </w:r>
      <w:r>
        <w:t>) дана од дана пријема рекламације.</w:t>
      </w:r>
      <w:r>
        <w:rPr>
          <w:lang w:val="sr-Cyrl-BA"/>
        </w:rPr>
        <w:t xml:space="preserve">       </w:t>
      </w:r>
      <w:r>
        <w:t xml:space="preserve">   </w:t>
      </w:r>
      <w:r>
        <w:tab/>
      </w:r>
    </w:p>
    <w:p w:rsidR="00446E40" w:rsidRDefault="00446E40" w:rsidP="00446E40">
      <w:pPr>
        <w:widowControl w:val="0"/>
        <w:tabs>
          <w:tab w:val="left" w:pos="0"/>
        </w:tabs>
        <w:jc w:val="both"/>
        <w:rPr>
          <w:lang w:val="sl-SI"/>
        </w:rPr>
      </w:pPr>
      <w:r>
        <w:rPr>
          <w:rFonts w:eastAsia="SimSun" w:cs="Mangal"/>
          <w:b/>
          <w:lang w:val="sl-SI" w:eastAsia="hi-IN" w:bidi="hi-IN"/>
        </w:rPr>
        <w:tab/>
      </w:r>
      <w:r>
        <w:rPr>
          <w:rFonts w:eastAsia="SimSun" w:cs="Mangal"/>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46E40" w:rsidRDefault="00446E40" w:rsidP="00446E40">
      <w:pPr>
        <w:tabs>
          <w:tab w:val="left" w:pos="765"/>
        </w:tabs>
        <w:jc w:val="both"/>
        <w:rPr>
          <w:lang w:val="sl-SI"/>
        </w:rPr>
      </w:pPr>
      <w:r>
        <w:rPr>
          <w:lang w:val="sl-SI"/>
        </w:rPr>
        <w:tab/>
        <w:t xml:space="preserve">У случају да </w:t>
      </w:r>
      <w:r>
        <w:rPr>
          <w:lang/>
        </w:rPr>
        <w:t>Продавац</w:t>
      </w:r>
      <w:r>
        <w:t xml:space="preserve"> </w:t>
      </w:r>
      <w:r>
        <w:rPr>
          <w:lang w:val="sl-SI"/>
        </w:rPr>
        <w:t xml:space="preserve"> не отклони недостатке </w:t>
      </w:r>
      <w:r>
        <w:t xml:space="preserve">у року из става </w:t>
      </w:r>
      <w:r>
        <w:rPr>
          <w:lang/>
        </w:rPr>
        <w:t>2.</w:t>
      </w:r>
      <w:r>
        <w:t xml:space="preserve"> овог члана</w:t>
      </w:r>
      <w:r>
        <w:rPr>
          <w:lang w:val="sl-SI"/>
        </w:rPr>
        <w:t xml:space="preserve">, </w:t>
      </w:r>
      <w:r>
        <w:rPr>
          <w:lang/>
        </w:rPr>
        <w:t>Купац</w:t>
      </w:r>
      <w:r>
        <w:rPr>
          <w:lang w:val="sl-SI"/>
        </w:rPr>
        <w:t xml:space="preserve"> има право да  раскине овај уговор </w:t>
      </w:r>
      <w:r>
        <w:t xml:space="preserve">и има право да од </w:t>
      </w:r>
      <w:r>
        <w:rPr>
          <w:lang/>
        </w:rPr>
        <w:t>Продавца</w:t>
      </w:r>
      <w:r>
        <w:t xml:space="preserve"> захтева накнаду штете, настале због неотклањања недостатака у остављеном року, по правилима Закона о </w:t>
      </w:r>
      <w:r>
        <w:rPr>
          <w:lang/>
        </w:rPr>
        <w:t>облигационом</w:t>
      </w:r>
      <w:r>
        <w:t xml:space="preserve"> односима.</w:t>
      </w:r>
    </w:p>
    <w:p w:rsidR="00446E40" w:rsidRDefault="00446E40" w:rsidP="00446E40">
      <w:pPr>
        <w:jc w:val="both"/>
        <w:rPr>
          <w:lang w:val="sl-SI"/>
        </w:rPr>
      </w:pPr>
    </w:p>
    <w:p w:rsidR="00446E40" w:rsidRDefault="00446E40" w:rsidP="00446E40">
      <w:pPr>
        <w:pStyle w:val="NormalWeb"/>
        <w:jc w:val="center"/>
        <w:rPr>
          <w:b/>
        </w:rPr>
      </w:pPr>
      <w:r>
        <w:rPr>
          <w:b/>
          <w:lang w:val="sl-SI"/>
        </w:rPr>
        <w:t>ВИША СИЛА</w:t>
      </w:r>
    </w:p>
    <w:p w:rsidR="00446E40" w:rsidRDefault="00446E40" w:rsidP="00446E40">
      <w:pPr>
        <w:ind w:left="3600" w:hanging="3600"/>
        <w:jc w:val="center"/>
        <w:rPr>
          <w:b/>
        </w:rPr>
      </w:pPr>
      <w:r>
        <w:rPr>
          <w:b/>
        </w:rPr>
        <w:t>Члан 1</w:t>
      </w:r>
      <w:r>
        <w:rPr>
          <w:b/>
          <w:lang/>
        </w:rPr>
        <w:t>2</w:t>
      </w:r>
      <w:r>
        <w:rPr>
          <w:b/>
        </w:rPr>
        <w:t>.</w:t>
      </w:r>
    </w:p>
    <w:p w:rsidR="00446E40" w:rsidRDefault="00446E40" w:rsidP="00446E40">
      <w:pPr>
        <w:ind w:left="3600" w:hanging="3600"/>
        <w:jc w:val="center"/>
        <w:rPr>
          <w:b/>
        </w:rPr>
      </w:pPr>
    </w:p>
    <w:p w:rsidR="00446E40" w:rsidRDefault="00446E40" w:rsidP="00446E40">
      <w:pPr>
        <w:ind w:firstLine="720"/>
        <w:jc w:val="both"/>
        <w:rPr>
          <w:rFonts w:cs="Arial"/>
          <w:lang w:val="sl-SI"/>
        </w:rPr>
      </w:pPr>
      <w: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46E40" w:rsidRDefault="00446E40" w:rsidP="00446E40">
      <w:pPr>
        <w:ind w:firstLine="720"/>
        <w:jc w:val="both"/>
      </w:pPr>
      <w:r>
        <w:rPr>
          <w:rFonts w:cs="Arial"/>
          <w:lang w:val="sl-SI"/>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t>, али искључује штрајк радно ангажованих лица од стране Продавца односно Купца, односно произвођача.</w:t>
      </w:r>
    </w:p>
    <w:p w:rsidR="00446E40" w:rsidRDefault="00446E40" w:rsidP="00446E40">
      <w:pPr>
        <w:jc w:val="both"/>
        <w:rPr>
          <w:rFonts w:cs="Arial"/>
          <w:bCs/>
          <w:lang/>
        </w:rPr>
      </w:pPr>
      <w: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46E40" w:rsidRDefault="00446E40" w:rsidP="00446E40">
      <w:pPr>
        <w:jc w:val="both"/>
        <w:rPr>
          <w:rFonts w:cs="Arial"/>
          <w:bCs/>
          <w:lang/>
        </w:rPr>
      </w:pPr>
      <w:r>
        <w:rPr>
          <w:rFonts w:cs="Arial"/>
          <w:bCs/>
          <w:lang/>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46E40" w:rsidRDefault="00446E40" w:rsidP="00446E40">
      <w:pPr>
        <w:ind w:firstLine="720"/>
        <w:jc w:val="both"/>
        <w:rPr>
          <w:rFonts w:cs="Arial"/>
          <w:lang/>
        </w:rPr>
      </w:pPr>
      <w:r>
        <w:rPr>
          <w:rFonts w:cs="Arial"/>
          <w:bCs/>
          <w:lang/>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Pr>
          <w:rFonts w:cs="Arial"/>
          <w:lang w:val="sr-Cyrl-BA"/>
        </w:rPr>
        <w:t xml:space="preserve"> </w:t>
      </w:r>
    </w:p>
    <w:p w:rsidR="00446E40" w:rsidRDefault="00446E40" w:rsidP="00446E40">
      <w:pPr>
        <w:ind w:firstLine="720"/>
        <w:jc w:val="both"/>
        <w:rPr>
          <w:b/>
          <w:bCs/>
          <w:lang w:val="sl-SI"/>
        </w:rPr>
      </w:pPr>
      <w:r>
        <w:rPr>
          <w:rFonts w:cs="Arial"/>
          <w:lang/>
        </w:rPr>
        <w:t>Уколико настале околности из овог члана трају дуже од 30 (тридесет) дана свака од уговорних страна  задржава право да раскине овај уговор.</w:t>
      </w:r>
    </w:p>
    <w:p w:rsidR="00446E40" w:rsidRDefault="00446E40" w:rsidP="00446E40">
      <w:pPr>
        <w:pStyle w:val="NormalWeb"/>
        <w:jc w:val="center"/>
        <w:rPr>
          <w:b/>
          <w:bCs/>
          <w:lang w:val="sl-SI"/>
        </w:rPr>
      </w:pPr>
    </w:p>
    <w:p w:rsidR="00446E40" w:rsidRDefault="00446E40" w:rsidP="00446E40">
      <w:pPr>
        <w:pStyle w:val="NormalWeb"/>
        <w:jc w:val="center"/>
        <w:rPr>
          <w:b/>
          <w:bCs/>
          <w:lang w:val="sl-SI"/>
        </w:rPr>
      </w:pPr>
      <w:r>
        <w:rPr>
          <w:b/>
          <w:bCs/>
          <w:lang w:val="sl-SI"/>
        </w:rPr>
        <w:t>РАСКИД УГОВОРА</w:t>
      </w:r>
    </w:p>
    <w:p w:rsidR="00446E40" w:rsidRDefault="00446E40" w:rsidP="00446E40">
      <w:pPr>
        <w:pStyle w:val="NormalWeb"/>
        <w:jc w:val="center"/>
        <w:rPr>
          <w:b/>
          <w:bCs/>
          <w:lang w:val="sr-Cyrl-BA"/>
        </w:rPr>
      </w:pPr>
      <w:r>
        <w:rPr>
          <w:b/>
          <w:bCs/>
          <w:lang w:val="sl-SI"/>
        </w:rPr>
        <w:t xml:space="preserve">Члан </w:t>
      </w:r>
      <w:r>
        <w:rPr>
          <w:b/>
          <w:bCs/>
          <w:lang/>
        </w:rPr>
        <w:t>13</w:t>
      </w:r>
      <w:r>
        <w:rPr>
          <w:b/>
          <w:bCs/>
          <w:lang w:val="sl-SI"/>
        </w:rPr>
        <w:t>.</w:t>
      </w:r>
    </w:p>
    <w:p w:rsidR="00446E40" w:rsidRDefault="00446E40" w:rsidP="00446E40">
      <w:pPr>
        <w:pStyle w:val="NormalWeb"/>
        <w:jc w:val="center"/>
        <w:rPr>
          <w:b/>
          <w:bCs/>
          <w:lang w:val="sr-Cyrl-BA"/>
        </w:rPr>
      </w:pPr>
    </w:p>
    <w:p w:rsidR="00446E40" w:rsidRDefault="00446E40" w:rsidP="00446E40">
      <w:pPr>
        <w:pStyle w:val="NormalWeb"/>
        <w:jc w:val="both"/>
        <w:rPr>
          <w:lang w:val="sl-SI"/>
        </w:rPr>
      </w:pPr>
      <w:r>
        <w:tab/>
      </w:r>
      <w:r>
        <w:rPr>
          <w:lang/>
        </w:rPr>
        <w:t>Купац</w:t>
      </w:r>
      <w:r>
        <w:rPr>
          <w:lang w:val="sl-SI"/>
        </w:rPr>
        <w:t xml:space="preserve"> </w:t>
      </w:r>
      <w:r>
        <w:t xml:space="preserve">може путем писаног обавештења које ће упутити  </w:t>
      </w:r>
      <w:r>
        <w:rPr>
          <w:lang/>
        </w:rPr>
        <w:t>Продавцу</w:t>
      </w:r>
      <w:r>
        <w:t xml:space="preserve"> раскинути овај Уговор </w:t>
      </w:r>
      <w:r>
        <w:rPr>
          <w:lang/>
        </w:rPr>
        <w:t>и то</w:t>
      </w:r>
      <w:r>
        <w:t xml:space="preserve">: </w:t>
      </w:r>
    </w:p>
    <w:p w:rsidR="00446E40" w:rsidRDefault="00446E40" w:rsidP="00446E40">
      <w:pPr>
        <w:pStyle w:val="NormalWeb"/>
        <w:ind w:left="714" w:hanging="357"/>
        <w:jc w:val="both"/>
        <w:rPr>
          <w:lang/>
        </w:rPr>
      </w:pPr>
      <w:r>
        <w:rPr>
          <w:lang w:val="sl-SI"/>
        </w:rPr>
        <w:lastRenderedPageBreak/>
        <w:t xml:space="preserve">1.ако </w:t>
      </w:r>
      <w:r>
        <w:rPr>
          <w:lang/>
        </w:rPr>
        <w:t>Продавац</w:t>
      </w:r>
      <w:r>
        <w:rPr>
          <w:lang w:val="sl-SI"/>
        </w:rPr>
        <w:t xml:space="preserve">  не </w:t>
      </w:r>
      <w:r>
        <w:rPr>
          <w:lang/>
        </w:rPr>
        <w:t>изврши испоруку добара</w:t>
      </w:r>
      <w:r>
        <w:rPr>
          <w:lang w:val="sl-SI"/>
        </w:rPr>
        <w:t xml:space="preserve"> у целости као и ако  не </w:t>
      </w:r>
      <w:r>
        <w:rPr>
          <w:lang/>
        </w:rPr>
        <w:t>врши испоруку добара</w:t>
      </w:r>
      <w:r>
        <w:rPr>
          <w:lang w:val="sr-Latn-CS"/>
        </w:rPr>
        <w:t xml:space="preserve"> </w:t>
      </w:r>
      <w:r>
        <w:rPr>
          <w:lang w:val="sl-SI"/>
        </w:rPr>
        <w:t xml:space="preserve">у складу са </w:t>
      </w:r>
      <w:r>
        <w:rPr>
          <w:lang/>
        </w:rPr>
        <w:t xml:space="preserve">уговореним роком </w:t>
      </w:r>
      <w:r>
        <w:rPr>
          <w:lang w:val="sl-SI"/>
        </w:rPr>
        <w:t xml:space="preserve">или из неоправданих разлога прекине са </w:t>
      </w:r>
      <w:r>
        <w:rPr>
          <w:lang/>
        </w:rPr>
        <w:t>испоруком добара</w:t>
      </w:r>
      <w:r>
        <w:rPr>
          <w:lang w:val="sl-SI"/>
        </w:rPr>
        <w:t xml:space="preserve">; </w:t>
      </w:r>
    </w:p>
    <w:p w:rsidR="00446E40" w:rsidRDefault="00446E40" w:rsidP="00446E40">
      <w:pPr>
        <w:pStyle w:val="NormalWeb"/>
        <w:ind w:left="714" w:hanging="357"/>
        <w:jc w:val="both"/>
        <w:rPr>
          <w:lang/>
        </w:rPr>
      </w:pPr>
      <w:r>
        <w:rPr>
          <w:lang/>
        </w:rPr>
        <w:t>2.ако</w:t>
      </w:r>
      <w:r>
        <w:rPr>
          <w:lang w:val="sl-SI"/>
        </w:rPr>
        <w:t xml:space="preserve"> </w:t>
      </w:r>
      <w:r>
        <w:rPr>
          <w:lang/>
        </w:rPr>
        <w:t>испоручена добра</w:t>
      </w:r>
      <w:r>
        <w:rPr>
          <w:lang w:val="sl-SI"/>
        </w:rPr>
        <w:t xml:space="preserve"> не одговарају прописима или стандардима за ту врсту </w:t>
      </w:r>
      <w:r>
        <w:rPr>
          <w:lang/>
        </w:rPr>
        <w:t>добара</w:t>
      </w:r>
      <w:r>
        <w:rPr>
          <w:lang w:val="sl-SI"/>
        </w:rPr>
        <w:t xml:space="preserve"> и квалитету </w:t>
      </w:r>
      <w:r>
        <w:rPr>
          <w:lang/>
        </w:rPr>
        <w:t>и карактеристикама наведеним</w:t>
      </w:r>
      <w:r>
        <w:rPr>
          <w:lang w:val="sl-SI"/>
        </w:rPr>
        <w:t xml:space="preserve"> у понуди </w:t>
      </w:r>
      <w:r>
        <w:rPr>
          <w:lang/>
        </w:rPr>
        <w:t>Продавца</w:t>
      </w:r>
      <w:r>
        <w:rPr>
          <w:lang w:val="sl-SI"/>
        </w:rPr>
        <w:t xml:space="preserve"> </w:t>
      </w:r>
      <w:r>
        <w:rPr>
          <w:lang/>
        </w:rPr>
        <w:t>и техничкој спецификацији и након остављеног рока из чл.10 став 4. , односно чл.11 став 2. овог Уговора;</w:t>
      </w:r>
    </w:p>
    <w:p w:rsidR="00446E40" w:rsidRDefault="00446E40" w:rsidP="00446E40">
      <w:pPr>
        <w:pStyle w:val="NormalWeb"/>
        <w:ind w:left="714" w:hanging="357"/>
        <w:jc w:val="both"/>
        <w:rPr>
          <w:lang/>
        </w:rPr>
      </w:pPr>
      <w:r>
        <w:rPr>
          <w:lang/>
        </w:rPr>
        <w:t>3</w:t>
      </w:r>
      <w:r>
        <w:rPr>
          <w:lang w:val="sl-SI"/>
        </w:rPr>
        <w:t xml:space="preserve">.ако </w:t>
      </w:r>
      <w:r>
        <w:rPr>
          <w:lang/>
        </w:rPr>
        <w:t>Продавац</w:t>
      </w:r>
      <w:r>
        <w:rPr>
          <w:lang w:val="sl-SI"/>
        </w:rPr>
        <w:t xml:space="preserve">  не </w:t>
      </w:r>
      <w:r>
        <w:rPr>
          <w:lang w:val="sr-Cyrl-BA"/>
        </w:rPr>
        <w:t>изврши</w:t>
      </w:r>
      <w:r>
        <w:rPr>
          <w:lang w:val="sl-SI"/>
        </w:rPr>
        <w:t xml:space="preserve"> неку од осталих обавеза по </w:t>
      </w:r>
      <w:r>
        <w:rPr>
          <w:lang/>
        </w:rPr>
        <w:t xml:space="preserve">овом </w:t>
      </w:r>
      <w:r>
        <w:rPr>
          <w:lang w:val="sl-SI"/>
        </w:rPr>
        <w:t>Уговору.</w:t>
      </w:r>
    </w:p>
    <w:p w:rsidR="00446E40" w:rsidRDefault="00446E40" w:rsidP="00446E40">
      <w:pPr>
        <w:pStyle w:val="NormalWeb"/>
        <w:ind w:left="714" w:hanging="357"/>
        <w:jc w:val="both"/>
        <w:rPr>
          <w:lang w:val="sr-Cyrl-BA"/>
        </w:rPr>
      </w:pPr>
      <w:r>
        <w:rPr>
          <w:lang/>
        </w:rPr>
        <w:t>4</w:t>
      </w:r>
      <w:r>
        <w:rPr>
          <w:lang w:val="sl-SI"/>
        </w:rPr>
        <w:t>.из других разлога предвиђеним законом.</w:t>
      </w:r>
    </w:p>
    <w:p w:rsidR="00446E40" w:rsidRDefault="00446E40" w:rsidP="00446E40">
      <w:pPr>
        <w:pStyle w:val="NormalWeb"/>
        <w:jc w:val="both"/>
      </w:pPr>
      <w:r>
        <w:rPr>
          <w:lang w:val="sr-Cyrl-BA"/>
        </w:rPr>
        <w:tab/>
      </w:r>
      <w:r>
        <w:rPr>
          <w:lang/>
        </w:rPr>
        <w:t>Уговор се сматра раскинутим даном пријема пис</w:t>
      </w:r>
      <w:r>
        <w:rPr>
          <w:lang/>
        </w:rPr>
        <w:t>а</w:t>
      </w:r>
      <w:r>
        <w:rPr>
          <w:lang/>
        </w:rPr>
        <w:t>ног обавештења о раскиду Уговора.</w:t>
      </w:r>
    </w:p>
    <w:p w:rsidR="00446E40" w:rsidRDefault="00446E40" w:rsidP="00446E40">
      <w:pPr>
        <w:jc w:val="center"/>
      </w:pPr>
    </w:p>
    <w:p w:rsidR="00446E40" w:rsidRDefault="00446E40" w:rsidP="00446E40">
      <w:pPr>
        <w:jc w:val="center"/>
        <w:rPr>
          <w:b/>
        </w:rPr>
      </w:pPr>
      <w:r>
        <w:rPr>
          <w:b/>
        </w:rPr>
        <w:t xml:space="preserve">Члан </w:t>
      </w:r>
      <w:r>
        <w:rPr>
          <w:b/>
          <w:lang/>
        </w:rPr>
        <w:t>14</w:t>
      </w:r>
      <w:r>
        <w:rPr>
          <w:b/>
        </w:rPr>
        <w:t>.</w:t>
      </w:r>
    </w:p>
    <w:p w:rsidR="00446E40" w:rsidRDefault="00446E40" w:rsidP="00446E40">
      <w:pPr>
        <w:jc w:val="center"/>
        <w:rPr>
          <w:b/>
        </w:rPr>
      </w:pPr>
    </w:p>
    <w:p w:rsidR="00446E40" w:rsidRDefault="00446E40" w:rsidP="00446E40">
      <w:pPr>
        <w:ind w:firstLine="720"/>
        <w:jc w:val="both"/>
      </w:pPr>
      <w:r>
        <w:t>Саставни део уговора чине:</w:t>
      </w:r>
    </w:p>
    <w:p w:rsidR="00446E40" w:rsidRDefault="00446E40" w:rsidP="00446E40">
      <w:pPr>
        <w:ind w:right="-24"/>
      </w:pPr>
      <w:r>
        <w:t xml:space="preserve"> </w:t>
      </w:r>
      <w:r>
        <w:tab/>
        <w:t>-     усвојена понуда Продавца  бр. ________</w:t>
      </w:r>
      <w:r>
        <w:rPr>
          <w:b/>
          <w:i/>
        </w:rPr>
        <w:t xml:space="preserve"> </w:t>
      </w:r>
      <w:r>
        <w:t xml:space="preserve"> од  _____________</w:t>
      </w:r>
      <w:r>
        <w:rPr>
          <w:b/>
          <w:i/>
        </w:rPr>
        <w:t xml:space="preserve"> </w:t>
      </w:r>
      <w:r>
        <w:t xml:space="preserve">године; </w:t>
      </w:r>
    </w:p>
    <w:p w:rsidR="00446E40" w:rsidRDefault="00446E40" w:rsidP="00446E40">
      <w:pPr>
        <w:ind w:right="-24" w:firstLine="720"/>
        <w:rPr>
          <w:lang/>
        </w:rPr>
      </w:pPr>
      <w:r>
        <w:t xml:space="preserve">-     </w:t>
      </w:r>
      <w:r>
        <w:rPr>
          <w:lang/>
        </w:rPr>
        <w:t>о</w:t>
      </w:r>
      <w:r>
        <w:t xml:space="preserve">длука Купца о </w:t>
      </w:r>
      <w:r>
        <w:rPr>
          <w:lang/>
        </w:rPr>
        <w:t>додели уговора</w:t>
      </w:r>
      <w:r>
        <w:t xml:space="preserve"> број </w:t>
      </w:r>
      <w:r>
        <w:rPr>
          <w:b/>
          <w:i/>
        </w:rPr>
        <w:t>________</w:t>
      </w:r>
      <w:r>
        <w:t xml:space="preserve"> од </w:t>
      </w:r>
      <w:r>
        <w:rPr>
          <w:b/>
          <w:i/>
        </w:rPr>
        <w:t>_________</w:t>
      </w:r>
      <w:r>
        <w:t xml:space="preserve"> године;</w:t>
      </w:r>
    </w:p>
    <w:p w:rsidR="00446E40" w:rsidRDefault="00446E40" w:rsidP="00446E40">
      <w:pPr>
        <w:ind w:right="-24" w:firstLine="720"/>
      </w:pPr>
      <w:r>
        <w:rPr>
          <w:lang/>
        </w:rPr>
        <w:t xml:space="preserve">-     </w:t>
      </w:r>
      <w:r>
        <w:t xml:space="preserve">техничка спецификација конкурсне документације бр. </w:t>
      </w:r>
      <w:r>
        <w:rPr>
          <w:lang/>
        </w:rPr>
        <w:t>5/20/606006</w:t>
      </w:r>
      <w:r>
        <w:t xml:space="preserve">; </w:t>
      </w:r>
    </w:p>
    <w:p w:rsidR="00446E40" w:rsidRDefault="00446E40" w:rsidP="00446E40">
      <w:pPr>
        <w:ind w:right="-24" w:firstLine="720"/>
        <w:jc w:val="both"/>
      </w:pPr>
      <w:r>
        <w:t>-   правни акт о заједничком извршењу посла између носиоца и чланова групе (у случају заједничке понуде).</w:t>
      </w:r>
    </w:p>
    <w:p w:rsidR="00446E40" w:rsidRDefault="00446E40" w:rsidP="00446E40"/>
    <w:p w:rsidR="00446E40" w:rsidRDefault="00446E40" w:rsidP="00446E40">
      <w:pPr>
        <w:jc w:val="center"/>
        <w:rPr>
          <w:b/>
        </w:rPr>
      </w:pPr>
      <w:r>
        <w:rPr>
          <w:b/>
        </w:rPr>
        <w:t>Члан 1</w:t>
      </w:r>
      <w:r>
        <w:rPr>
          <w:b/>
          <w:lang/>
        </w:rPr>
        <w:t>5</w:t>
      </w:r>
      <w:r>
        <w:rPr>
          <w:b/>
        </w:rPr>
        <w:t>.</w:t>
      </w:r>
    </w:p>
    <w:p w:rsidR="00446E40" w:rsidRDefault="00446E40" w:rsidP="00446E40">
      <w:pPr>
        <w:jc w:val="center"/>
        <w:rPr>
          <w:b/>
        </w:rPr>
      </w:pPr>
    </w:p>
    <w:p w:rsidR="00446E40" w:rsidRDefault="00446E40" w:rsidP="00446E40">
      <w:pPr>
        <w:ind w:firstLine="720"/>
        <w:jc w:val="both"/>
      </w:pPr>
      <w:r>
        <w:t>Овај уговор ступа на снагу када кумулативно буду испуњени следећи услови:</w:t>
      </w:r>
    </w:p>
    <w:p w:rsidR="00446E40" w:rsidRDefault="00446E40" w:rsidP="00446E40">
      <w:pPr>
        <w:ind w:firstLine="720"/>
        <w:jc w:val="both"/>
      </w:pPr>
      <w:r>
        <w:t>- када уговор потпишу обе уговорне стране;</w:t>
      </w:r>
    </w:p>
    <w:p w:rsidR="00446E40" w:rsidRDefault="00446E40" w:rsidP="00446E40">
      <w:pPr>
        <w:ind w:firstLine="720"/>
        <w:jc w:val="both"/>
      </w:pPr>
      <w:r>
        <w:t xml:space="preserve">- када Продавац преда </w:t>
      </w:r>
      <w:r>
        <w:rPr>
          <w:lang/>
        </w:rPr>
        <w:t>Купцу</w:t>
      </w:r>
      <w:r>
        <w:t xml:space="preserve"> </w:t>
      </w:r>
      <w:r>
        <w:rPr>
          <w:rFonts w:ascii="Times New Roman CYR" w:eastAsia="Times New Roman CYR" w:hAnsi="Times New Roman CYR" w:cs="Times New Roman CYR"/>
          <w:lang/>
        </w:rPr>
        <w:t>с</w:t>
      </w:r>
      <w:r>
        <w:rPr>
          <w:rFonts w:ascii="Times New Roman CYR" w:eastAsia="Times New Roman CYR" w:hAnsi="Times New Roman CYR" w:cs="Times New Roman CYR"/>
          <w:lang w:val="en-US"/>
        </w:rPr>
        <w:t>редство финансијског обезбеђења за извршење уговорних обавеза</w:t>
      </w:r>
      <w:r>
        <w:t>.</w:t>
      </w:r>
      <w:r>
        <w:tab/>
      </w:r>
    </w:p>
    <w:p w:rsidR="00446E40" w:rsidRDefault="00446E40" w:rsidP="00446E40">
      <w:pPr>
        <w:jc w:val="both"/>
        <w:rPr>
          <w:b/>
          <w:lang w:val="sr-Latn-CS"/>
        </w:rPr>
      </w:pPr>
      <w:r>
        <w:tab/>
      </w:r>
      <w:r>
        <w:rPr>
          <w:lang/>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46E40" w:rsidRDefault="00446E40" w:rsidP="00446E40">
      <w:pPr>
        <w:jc w:val="center"/>
        <w:rPr>
          <w:b/>
          <w:lang w:val="sr-Latn-CS"/>
        </w:rPr>
      </w:pPr>
    </w:p>
    <w:p w:rsidR="00446E40" w:rsidRDefault="00446E40" w:rsidP="00446E40">
      <w:pPr>
        <w:jc w:val="center"/>
        <w:rPr>
          <w:b/>
          <w:lang w:val="sr-Latn-CS"/>
        </w:rPr>
      </w:pPr>
    </w:p>
    <w:p w:rsidR="00446E40" w:rsidRDefault="00446E40" w:rsidP="00446E40">
      <w:pPr>
        <w:jc w:val="center"/>
        <w:rPr>
          <w:b/>
        </w:rPr>
      </w:pPr>
      <w:r>
        <w:rPr>
          <w:b/>
          <w:lang w:val="sr-Latn-CS"/>
        </w:rPr>
        <w:t>ЗАВРШНЕ ОДРЕДБЕ</w:t>
      </w:r>
    </w:p>
    <w:p w:rsidR="00446E40" w:rsidRDefault="00446E40" w:rsidP="00446E40">
      <w:pPr>
        <w:jc w:val="center"/>
      </w:pPr>
      <w:r>
        <w:rPr>
          <w:b/>
        </w:rPr>
        <w:t>Члан 1</w:t>
      </w:r>
      <w:r>
        <w:rPr>
          <w:b/>
          <w:lang/>
        </w:rPr>
        <w:t>6</w:t>
      </w:r>
      <w:r>
        <w:rPr>
          <w:b/>
        </w:rPr>
        <w:t>.</w:t>
      </w:r>
    </w:p>
    <w:p w:rsidR="00446E40" w:rsidRDefault="00446E40" w:rsidP="00446E40">
      <w:pPr>
        <w:jc w:val="center"/>
      </w:pPr>
    </w:p>
    <w:p w:rsidR="00446E40" w:rsidRDefault="00446E40" w:rsidP="00446E40">
      <w:pPr>
        <w:jc w:val="both"/>
        <w:rPr>
          <w:lang w:val="sr-Latn-CS"/>
        </w:rPr>
      </w:pPr>
      <w:r>
        <w:rPr>
          <w:lang w:val="sr-Latn-CS"/>
        </w:rPr>
        <w:tab/>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r>
        <w:t xml:space="preserve"> </w:t>
      </w:r>
    </w:p>
    <w:p w:rsidR="00446E40" w:rsidRDefault="00446E40" w:rsidP="00446E40">
      <w:pPr>
        <w:jc w:val="both"/>
      </w:pPr>
      <w:r>
        <w:rPr>
          <w:lang w:val="sr-Latn-CS"/>
        </w:rPr>
        <w:tab/>
        <w:t xml:space="preserve">Уколико се спор не реши на начин из става 1. овог  члана уговорне стране признају надлежност </w:t>
      </w:r>
      <w:r>
        <w:rPr>
          <w:lang/>
        </w:rPr>
        <w:t>Привредног</w:t>
      </w:r>
      <w:r>
        <w:rPr>
          <w:lang w:val="sr-Latn-CS"/>
        </w:rPr>
        <w:t xml:space="preserve"> суда у </w:t>
      </w:r>
      <w:r>
        <w:t>Крагујевцу</w:t>
      </w:r>
      <w:r>
        <w:rPr>
          <w:lang w:val="sr-Latn-CS"/>
        </w:rPr>
        <w:t>.</w:t>
      </w:r>
    </w:p>
    <w:p w:rsidR="00446E40" w:rsidRDefault="00446E40" w:rsidP="00446E40">
      <w:pPr>
        <w:jc w:val="both"/>
      </w:pPr>
    </w:p>
    <w:p w:rsidR="00446E40" w:rsidRDefault="00446E40" w:rsidP="00446E40">
      <w:pPr>
        <w:jc w:val="center"/>
        <w:rPr>
          <w:b/>
        </w:rPr>
      </w:pPr>
      <w:r>
        <w:rPr>
          <w:b/>
        </w:rPr>
        <w:t xml:space="preserve">Члан </w:t>
      </w:r>
      <w:r>
        <w:rPr>
          <w:b/>
          <w:lang/>
        </w:rPr>
        <w:t>17</w:t>
      </w:r>
      <w:r>
        <w:rPr>
          <w:b/>
        </w:rPr>
        <w:t>.</w:t>
      </w:r>
    </w:p>
    <w:p w:rsidR="00446E40" w:rsidRDefault="00446E40" w:rsidP="00446E40">
      <w:pPr>
        <w:ind w:left="-284" w:right="-716"/>
        <w:jc w:val="center"/>
        <w:rPr>
          <w:b/>
        </w:rPr>
      </w:pPr>
    </w:p>
    <w:p w:rsidR="00446E40" w:rsidRDefault="00446E40" w:rsidP="00446E40">
      <w:pPr>
        <w:jc w:val="both"/>
      </w:pPr>
      <w:r>
        <w:tab/>
        <w:t>На све односе уговорних страна који нису посебно регулисани овим уговором, примењиваће се   одредбе Закона о облигационим односима.</w:t>
      </w:r>
    </w:p>
    <w:p w:rsidR="00446E40" w:rsidRDefault="00446E40" w:rsidP="00446E40">
      <w:pPr>
        <w:jc w:val="center"/>
      </w:pPr>
    </w:p>
    <w:p w:rsidR="00446E40" w:rsidRDefault="00446E40" w:rsidP="00446E40">
      <w:pPr>
        <w:widowControl w:val="0"/>
        <w:jc w:val="center"/>
      </w:pPr>
      <w:r>
        <w:rPr>
          <w:rFonts w:eastAsia="SimSun" w:cs="Mangal"/>
          <w:b/>
          <w:bCs/>
          <w:lang w:eastAsia="hi-IN" w:bidi="hi-IN"/>
        </w:rPr>
        <w:t xml:space="preserve">Члан </w:t>
      </w:r>
      <w:r>
        <w:rPr>
          <w:rFonts w:eastAsia="SimSun" w:cs="Mangal"/>
          <w:b/>
          <w:bCs/>
          <w:lang w:eastAsia="hi-IN" w:bidi="hi-IN"/>
        </w:rPr>
        <w:t>18</w:t>
      </w:r>
      <w:r>
        <w:rPr>
          <w:rFonts w:eastAsia="SimSun" w:cs="Mangal"/>
          <w:b/>
          <w:bCs/>
          <w:lang w:eastAsia="hi-IN" w:bidi="hi-IN"/>
        </w:rPr>
        <w:t>.</w:t>
      </w:r>
    </w:p>
    <w:p w:rsidR="00446E40" w:rsidRDefault="00446E40" w:rsidP="00446E40">
      <w:pPr>
        <w:ind w:left="-284" w:right="-716"/>
        <w:jc w:val="center"/>
      </w:pPr>
    </w:p>
    <w:p w:rsidR="00446E40" w:rsidRDefault="00446E40" w:rsidP="00446E40">
      <w:pPr>
        <w:jc w:val="both"/>
      </w:pPr>
      <w:r>
        <w:tab/>
        <w:t xml:space="preserve">Овај уговор је сачињен у </w:t>
      </w:r>
      <w:r>
        <w:rPr>
          <w:lang/>
        </w:rPr>
        <w:t>6</w:t>
      </w:r>
      <w:r>
        <w:t xml:space="preserve"> (</w:t>
      </w:r>
      <w:r>
        <w:rPr>
          <w:lang/>
        </w:rPr>
        <w:t>шест</w:t>
      </w:r>
      <w:r>
        <w:t xml:space="preserve">) истоветних примерака, од којих </w:t>
      </w:r>
      <w:r>
        <w:rPr>
          <w:lang/>
        </w:rPr>
        <w:t>3</w:t>
      </w:r>
      <w:r>
        <w:t xml:space="preserve"> (</w:t>
      </w:r>
      <w:r>
        <w:rPr>
          <w:lang/>
        </w:rPr>
        <w:t>три</w:t>
      </w:r>
      <w:r>
        <w:t>) за Купца, а 3 (три) за Продавца.</w:t>
      </w:r>
    </w:p>
    <w:p w:rsidR="00446E40" w:rsidRDefault="00446E40" w:rsidP="00446E40">
      <w:pPr>
        <w:jc w:val="both"/>
      </w:pPr>
    </w:p>
    <w:p w:rsidR="00446E40" w:rsidRDefault="00446E40" w:rsidP="00446E40">
      <w:pPr>
        <w:rPr>
          <w:rFonts w:cs="Arial"/>
          <w:lang w:val="sl-SI"/>
        </w:rPr>
      </w:pPr>
      <w:r>
        <w:rPr>
          <w:rFonts w:cs="Arial"/>
          <w:lang w:val="sl-SI"/>
        </w:rPr>
        <w:t xml:space="preserve">           ЗА ПРОДАВЦА:</w:t>
      </w:r>
      <w:r>
        <w:rPr>
          <w:rFonts w:cs="Arial"/>
          <w:lang w:val="sl-SI"/>
        </w:rPr>
        <w:tab/>
      </w:r>
      <w:r>
        <w:rPr>
          <w:rFonts w:cs="Arial"/>
          <w:lang w:val="sl-SI"/>
        </w:rPr>
        <w:tab/>
      </w:r>
      <w:r>
        <w:rPr>
          <w:rFonts w:cs="Arial"/>
          <w:lang w:val="sl-SI"/>
        </w:rPr>
        <w:tab/>
      </w:r>
      <w:r>
        <w:rPr>
          <w:rFonts w:cs="Arial"/>
          <w:lang w:val="sl-SI"/>
        </w:rPr>
        <w:tab/>
        <w:t xml:space="preserve">                          ЗА КУПЦА:</w:t>
      </w:r>
      <w:r>
        <w:rPr>
          <w:rFonts w:cs="Arial"/>
          <w:lang w:val="sl-SI"/>
        </w:rPr>
        <w:br/>
        <w:t xml:space="preserve"> </w:t>
      </w:r>
      <w:r>
        <w:rPr>
          <w:rFonts w:cs="Arial"/>
          <w:lang/>
        </w:rPr>
        <w:t>___________________________</w:t>
      </w:r>
      <w:r>
        <w:rPr>
          <w:rFonts w:cs="Arial"/>
          <w:lang w:val="sl-SI"/>
        </w:rPr>
        <w:t xml:space="preserve">,     </w:t>
      </w:r>
      <w:r>
        <w:rPr>
          <w:rFonts w:cs="Arial"/>
          <w:lang w:val="sl-SI"/>
        </w:rPr>
        <w:tab/>
        <w:t xml:space="preserve">                        </w:t>
      </w:r>
      <w:r>
        <w:rPr>
          <w:rFonts w:cs="Arial"/>
          <w:lang/>
        </w:rPr>
        <w:t>В.Д. ДИРЕКТОРА ЈП ПЕУ,</w:t>
      </w:r>
      <w:r>
        <w:rPr>
          <w:rFonts w:cs="Arial"/>
          <w:lang w:val="sl-SI"/>
        </w:rPr>
        <w:t xml:space="preserve">      </w:t>
      </w:r>
    </w:p>
    <w:p w:rsidR="00446E40" w:rsidRDefault="00446E40" w:rsidP="00446E40">
      <w:pPr>
        <w:ind w:firstLine="720"/>
      </w:pPr>
      <w:r>
        <w:rPr>
          <w:rFonts w:cs="Arial"/>
          <w:lang w:val="sl-SI"/>
        </w:rPr>
        <w:br/>
        <w:t xml:space="preserve">       __________________</w:t>
      </w:r>
      <w:r>
        <w:rPr>
          <w:rFonts w:cs="Arial"/>
          <w:lang w:val="sl-SI"/>
        </w:rPr>
        <w:tab/>
      </w:r>
      <w:r>
        <w:rPr>
          <w:rFonts w:cs="Arial"/>
          <w:lang w:val="sl-SI"/>
        </w:rPr>
        <w:tab/>
      </w:r>
      <w:r>
        <w:rPr>
          <w:rFonts w:cs="Arial"/>
          <w:lang w:val="sl-SI"/>
        </w:rPr>
        <w:tab/>
        <w:t xml:space="preserve">                     М</w:t>
      </w:r>
      <w:r>
        <w:rPr>
          <w:rFonts w:cs="Arial"/>
          <w:lang/>
        </w:rPr>
        <w:t>арко Вуковић, дипл.инж.руд.</w:t>
      </w:r>
    </w:p>
    <w:p w:rsidR="00446E40" w:rsidRPr="00446E40" w:rsidRDefault="00446E40" w:rsidP="00446E40">
      <w:pPr>
        <w:rPr>
          <w:lang/>
        </w:rPr>
      </w:pPr>
    </w:p>
    <w:sectPr w:rsidR="00446E40" w:rsidRPr="00446E40" w:rsidSect="00392448">
      <w:pgSz w:w="11906" w:h="16838"/>
      <w:pgMar w:top="765" w:right="1134" w:bottom="845" w:left="1701" w:header="720" w:footer="56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A47" w:rsidRDefault="00035A47">
      <w:r>
        <w:separator/>
      </w:r>
    </w:p>
  </w:endnote>
  <w:endnote w:type="continuationSeparator" w:id="0">
    <w:p w:rsidR="00035A47" w:rsidRDefault="00035A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charset w:val="EE"/>
    <w:family w:val="roman"/>
    <w:pitch w:val="variable"/>
    <w:sig w:usb0="00000000"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9F" w:rsidRDefault="0049169F" w:rsidP="00F527F8">
    <w:pPr>
      <w:pStyle w:val="Footer"/>
    </w:pPr>
    <w:r>
      <w:t>___________________________________________________________________________</w:t>
    </w:r>
  </w:p>
  <w:p w:rsidR="0049169F" w:rsidRDefault="0049169F" w:rsidP="00F527F8">
    <w:pPr>
      <w:pStyle w:val="Footer"/>
      <w:tabs>
        <w:tab w:val="clear" w:pos="4320"/>
        <w:tab w:val="clear" w:pos="8640"/>
        <w:tab w:val="left" w:pos="8190"/>
      </w:tabs>
      <w:rPr>
        <w:rFonts w:ascii="Arial" w:hAnsi="Arial" w:cs="Arial"/>
        <w:lang w:val="en-US"/>
      </w:rPr>
    </w:pPr>
  </w:p>
  <w:p w:rsidR="0049169F" w:rsidRDefault="00BB598A" w:rsidP="00F527F8">
    <w:pPr>
      <w:pStyle w:val="Footer"/>
    </w:pPr>
    <w:r>
      <w:rPr>
        <w:rFonts w:ascii="Arial" w:hAnsi="Arial" w:cs="Arial"/>
        <w:lang/>
      </w:rPr>
      <w:t xml:space="preserve"> </w:t>
    </w:r>
    <w:r w:rsidR="0049169F">
      <w:rPr>
        <w:rFonts w:ascii="Arial" w:hAnsi="Arial" w:cs="Arial"/>
      </w:rPr>
      <w:t xml:space="preserve">ЈН </w:t>
    </w:r>
    <w:r w:rsidR="00124210">
      <w:rPr>
        <w:rFonts w:ascii="Arial" w:hAnsi="Arial" w:cs="Arial"/>
        <w:lang/>
      </w:rPr>
      <w:t>5</w:t>
    </w:r>
    <w:r w:rsidR="0049169F">
      <w:rPr>
        <w:rFonts w:ascii="Arial" w:hAnsi="Arial" w:cs="Arial"/>
      </w:rPr>
      <w:t>/</w:t>
    </w:r>
    <w:r>
      <w:rPr>
        <w:rFonts w:ascii="Arial" w:hAnsi="Arial" w:cs="Arial"/>
        <w:lang/>
      </w:rPr>
      <w:t>20</w:t>
    </w:r>
    <w:r w:rsidR="0049169F">
      <w:rPr>
        <w:rFonts w:ascii="Arial" w:hAnsi="Arial" w:cs="Arial"/>
        <w:lang/>
      </w:rPr>
      <w:t>/606006</w:t>
    </w:r>
    <w:r w:rsidR="0049169F">
      <w:rPr>
        <w:rFonts w:ascii="Arial" w:hAnsi="Arial" w:cs="Arial"/>
      </w:rPr>
      <w:t xml:space="preserve">                                                                </w:t>
    </w:r>
    <w:r w:rsidR="0049169F">
      <w:rPr>
        <w:rFonts w:ascii="Arial" w:hAnsi="Arial" w:cs="Arial"/>
        <w:lang/>
      </w:rPr>
      <w:t xml:space="preserve">            </w:t>
    </w:r>
    <w:r w:rsidR="0049169F">
      <w:rPr>
        <w:rFonts w:ascii="Arial" w:hAnsi="Arial" w:cs="Arial"/>
      </w:rPr>
      <w:t xml:space="preserve"> страна </w:t>
    </w:r>
    <w:r w:rsidR="0049169F">
      <w:t xml:space="preserve"> </w:t>
    </w:r>
    <w:r w:rsidR="0049169F">
      <w:rPr>
        <w:b/>
        <w:bCs/>
      </w:rPr>
      <w:fldChar w:fldCharType="begin"/>
    </w:r>
    <w:r w:rsidR="0049169F">
      <w:rPr>
        <w:b/>
        <w:bCs/>
      </w:rPr>
      <w:instrText xml:space="preserve"> PAGE </w:instrText>
    </w:r>
    <w:r w:rsidR="0049169F">
      <w:rPr>
        <w:b/>
        <w:bCs/>
      </w:rPr>
      <w:fldChar w:fldCharType="separate"/>
    </w:r>
    <w:r w:rsidR="003546D9">
      <w:rPr>
        <w:b/>
        <w:bCs/>
        <w:noProof/>
      </w:rPr>
      <w:t>6</w:t>
    </w:r>
    <w:r w:rsidR="0049169F">
      <w:rPr>
        <w:b/>
        <w:bCs/>
      </w:rPr>
      <w:fldChar w:fldCharType="end"/>
    </w:r>
    <w:r w:rsidR="0049169F">
      <w:t xml:space="preserve"> </w:t>
    </w:r>
    <w:r w:rsidR="0049169F">
      <w:rPr>
        <w:lang/>
      </w:rPr>
      <w:t>od</w:t>
    </w:r>
    <w:r w:rsidR="0049169F">
      <w:t xml:space="preserve"> </w:t>
    </w:r>
    <w:r w:rsidR="0049169F">
      <w:rPr>
        <w:b/>
        <w:bCs/>
      </w:rPr>
      <w:fldChar w:fldCharType="begin"/>
    </w:r>
    <w:r w:rsidR="0049169F">
      <w:rPr>
        <w:b/>
        <w:bCs/>
      </w:rPr>
      <w:instrText xml:space="preserve"> NUMPAGES  </w:instrText>
    </w:r>
    <w:r w:rsidR="0049169F">
      <w:rPr>
        <w:b/>
        <w:bCs/>
      </w:rPr>
      <w:fldChar w:fldCharType="separate"/>
    </w:r>
    <w:r w:rsidR="003546D9">
      <w:rPr>
        <w:b/>
        <w:bCs/>
        <w:noProof/>
      </w:rPr>
      <w:t>177</w:t>
    </w:r>
    <w:r w:rsidR="0049169F">
      <w:rPr>
        <w:b/>
        <w:bCs/>
      </w:rPr>
      <w:fldChar w:fldCharType="end"/>
    </w:r>
  </w:p>
  <w:p w:rsidR="0049169F" w:rsidRDefault="0049169F">
    <w:pPr>
      <w:pStyle w:val="Footer"/>
      <w:tabs>
        <w:tab w:val="clear" w:pos="4320"/>
        <w:tab w:val="clear" w:pos="8640"/>
        <w:tab w:val="left" w:pos="8190"/>
      </w:tabs>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A47" w:rsidRDefault="00035A47">
      <w:r>
        <w:separator/>
      </w:r>
    </w:p>
  </w:footnote>
  <w:footnote w:type="continuationSeparator" w:id="0">
    <w:p w:rsidR="00035A47" w:rsidRDefault="00035A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CD8F676"/>
    <w:name w:val="WW8Num5"/>
    <w:lvl w:ilvl="0">
      <w:start w:val="1"/>
      <w:numFmt w:val="bullet"/>
      <w:lvlText w:val=""/>
      <w:lvlJc w:val="left"/>
      <w:pPr>
        <w:tabs>
          <w:tab w:val="num" w:pos="960"/>
        </w:tabs>
        <w:ind w:left="960" w:hanging="360"/>
      </w:pPr>
      <w:rPr>
        <w:rFonts w:ascii="Symbol" w:hAnsi="Symbol"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10">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11">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3">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4">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7">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8">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9">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3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color w:val="000000"/>
        <w:lang w:val="sr-Cyrl-CS"/>
      </w:rPr>
    </w:lvl>
    <w:lvl w:ilvl="1">
      <w:start w:val="1"/>
      <w:numFmt w:val="bullet"/>
      <w:lvlText w:val=""/>
      <w:lvlJc w:val="left"/>
      <w:pPr>
        <w:tabs>
          <w:tab w:val="num" w:pos="1440"/>
        </w:tabs>
        <w:ind w:left="1440" w:hanging="360"/>
      </w:pPr>
      <w:rPr>
        <w:rFonts w:ascii="Symbol" w:hAnsi="Symbol" w:cs="OpenSymbol"/>
        <w:color w:val="000000"/>
        <w:lang w:val="sr-Cyrl-CS"/>
      </w:rPr>
    </w:lvl>
    <w:lvl w:ilvl="2">
      <w:start w:val="1"/>
      <w:numFmt w:val="bullet"/>
      <w:lvlText w:val=""/>
      <w:lvlJc w:val="left"/>
      <w:pPr>
        <w:tabs>
          <w:tab w:val="num" w:pos="1440"/>
        </w:tabs>
        <w:ind w:left="1440" w:hanging="360"/>
      </w:pPr>
      <w:rPr>
        <w:rFonts w:ascii="Symbol" w:hAnsi="Symbol" w:cs="OpenSymbol"/>
        <w:color w:val="000000"/>
        <w:lang w:val="sr-Cyrl-CS"/>
      </w:rPr>
    </w:lvl>
    <w:lvl w:ilvl="3">
      <w:start w:val="1"/>
      <w:numFmt w:val="bullet"/>
      <w:lvlText w:val=""/>
      <w:lvlJc w:val="left"/>
      <w:pPr>
        <w:tabs>
          <w:tab w:val="num" w:pos="1800"/>
        </w:tabs>
        <w:ind w:left="1800" w:hanging="360"/>
      </w:pPr>
      <w:rPr>
        <w:rFonts w:ascii="Symbol" w:hAnsi="Symbol" w:cs="OpenSymbol"/>
        <w:color w:val="000000"/>
        <w:lang w:val="sr-Cyrl-CS"/>
      </w:rPr>
    </w:lvl>
    <w:lvl w:ilvl="4">
      <w:start w:val="1"/>
      <w:numFmt w:val="bullet"/>
      <w:lvlText w:val=""/>
      <w:lvlJc w:val="left"/>
      <w:pPr>
        <w:tabs>
          <w:tab w:val="num" w:pos="2160"/>
        </w:tabs>
        <w:ind w:left="2160" w:hanging="360"/>
      </w:pPr>
      <w:rPr>
        <w:rFonts w:ascii="Symbol" w:hAnsi="Symbol" w:cs="OpenSymbol"/>
        <w:color w:val="000000"/>
        <w:lang w:val="sr-Cyrl-CS"/>
      </w:rPr>
    </w:lvl>
    <w:lvl w:ilvl="5">
      <w:start w:val="1"/>
      <w:numFmt w:val="bullet"/>
      <w:lvlText w:val=""/>
      <w:lvlJc w:val="left"/>
      <w:pPr>
        <w:tabs>
          <w:tab w:val="num" w:pos="2520"/>
        </w:tabs>
        <w:ind w:left="2520" w:hanging="360"/>
      </w:pPr>
      <w:rPr>
        <w:rFonts w:ascii="Symbol" w:hAnsi="Symbol" w:cs="OpenSymbol"/>
        <w:color w:val="000000"/>
        <w:lang w:val="sr-Cyrl-CS"/>
      </w:rPr>
    </w:lvl>
    <w:lvl w:ilvl="6">
      <w:start w:val="1"/>
      <w:numFmt w:val="bullet"/>
      <w:lvlText w:val=""/>
      <w:lvlJc w:val="left"/>
      <w:pPr>
        <w:tabs>
          <w:tab w:val="num" w:pos="2880"/>
        </w:tabs>
        <w:ind w:left="2880" w:hanging="360"/>
      </w:pPr>
      <w:rPr>
        <w:rFonts w:ascii="Symbol" w:hAnsi="Symbol" w:cs="OpenSymbol"/>
        <w:color w:val="000000"/>
        <w:lang w:val="sr-Cyrl-CS"/>
      </w:rPr>
    </w:lvl>
    <w:lvl w:ilvl="7">
      <w:start w:val="1"/>
      <w:numFmt w:val="bullet"/>
      <w:lvlText w:val=""/>
      <w:lvlJc w:val="left"/>
      <w:pPr>
        <w:tabs>
          <w:tab w:val="num" w:pos="3240"/>
        </w:tabs>
        <w:ind w:left="3240" w:hanging="360"/>
      </w:pPr>
      <w:rPr>
        <w:rFonts w:ascii="Symbol" w:hAnsi="Symbol" w:cs="OpenSymbol"/>
        <w:color w:val="000000"/>
        <w:lang w:val="sr-Cyrl-CS"/>
      </w:rPr>
    </w:lvl>
    <w:lvl w:ilvl="8">
      <w:start w:val="1"/>
      <w:numFmt w:val="bullet"/>
      <w:lvlText w:val=""/>
      <w:lvlJc w:val="left"/>
      <w:pPr>
        <w:tabs>
          <w:tab w:val="num" w:pos="3600"/>
        </w:tabs>
        <w:ind w:left="3600" w:hanging="360"/>
      </w:pPr>
      <w:rPr>
        <w:rFonts w:ascii="Symbol" w:hAnsi="Symbol" w:cs="OpenSymbol"/>
        <w:color w:val="000000"/>
        <w:lang w:val="sr-Cyrl-CS"/>
      </w:rPr>
    </w:lvl>
  </w:abstractNum>
  <w:abstractNum w:abstractNumId="31">
    <w:nsid w:val="00000021"/>
    <w:multiLevelType w:val="multilevel"/>
    <w:tmpl w:val="00000021"/>
    <w:name w:val="WW8Num33"/>
    <w:lvl w:ilvl="0">
      <w:start w:val="1"/>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3"/>
    <w:multiLevelType w:val="multilevel"/>
    <w:tmpl w:val="00000023"/>
    <w:name w:val="WW8Num35"/>
    <w:lvl w:ilvl="0">
      <w:start w:val="2"/>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4"/>
    <w:multiLevelType w:val="multilevel"/>
    <w:tmpl w:val="00000024"/>
    <w:name w:val="WW8Num36"/>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35">
    <w:nsid w:val="00000025"/>
    <w:multiLevelType w:val="multilevel"/>
    <w:tmpl w:val="00000025"/>
    <w:name w:val="WW8Num37"/>
    <w:lvl w:ilvl="0">
      <w:start w:val="1"/>
      <w:numFmt w:val="decimal"/>
      <w:lvlText w:val="%1."/>
      <w:lvlJc w:val="left"/>
      <w:pPr>
        <w:tabs>
          <w:tab w:val="num" w:pos="720"/>
        </w:tabs>
        <w:ind w:left="720" w:hanging="360"/>
      </w:pPr>
      <w:rPr>
        <w:b/>
        <w:bCs/>
        <w:lang w:val="en-US"/>
      </w:rPr>
    </w:lvl>
    <w:lvl w:ilvl="1">
      <w:start w:val="1"/>
      <w:numFmt w:val="decimal"/>
      <w:lvlText w:val="%2."/>
      <w:lvlJc w:val="left"/>
      <w:pPr>
        <w:tabs>
          <w:tab w:val="num" w:pos="1080"/>
        </w:tabs>
        <w:ind w:left="1080" w:hanging="360"/>
      </w:pPr>
      <w:rPr>
        <w:b/>
        <w:bCs/>
        <w:lang w:val="en-US"/>
      </w:rPr>
    </w:lvl>
    <w:lvl w:ilvl="2">
      <w:start w:val="1"/>
      <w:numFmt w:val="decimal"/>
      <w:lvlText w:val="%3."/>
      <w:lvlJc w:val="left"/>
      <w:pPr>
        <w:tabs>
          <w:tab w:val="num" w:pos="1440"/>
        </w:tabs>
        <w:ind w:left="1440" w:hanging="360"/>
      </w:pPr>
      <w:rPr>
        <w:b/>
        <w:bCs/>
        <w:lang w:val="en-US"/>
      </w:rPr>
    </w:lvl>
    <w:lvl w:ilvl="3">
      <w:start w:val="1"/>
      <w:numFmt w:val="decimal"/>
      <w:lvlText w:val="%4."/>
      <w:lvlJc w:val="left"/>
      <w:pPr>
        <w:tabs>
          <w:tab w:val="num" w:pos="1800"/>
        </w:tabs>
        <w:ind w:left="1800" w:hanging="360"/>
      </w:pPr>
      <w:rPr>
        <w:b/>
        <w:bCs/>
        <w:lang w:val="en-US"/>
      </w:rPr>
    </w:lvl>
    <w:lvl w:ilvl="4">
      <w:start w:val="1"/>
      <w:numFmt w:val="decimal"/>
      <w:lvlText w:val="%5."/>
      <w:lvlJc w:val="left"/>
      <w:pPr>
        <w:tabs>
          <w:tab w:val="num" w:pos="2160"/>
        </w:tabs>
        <w:ind w:left="2160" w:hanging="360"/>
      </w:pPr>
      <w:rPr>
        <w:b/>
        <w:bCs/>
        <w:lang w:val="en-US"/>
      </w:rPr>
    </w:lvl>
    <w:lvl w:ilvl="5">
      <w:start w:val="1"/>
      <w:numFmt w:val="decimal"/>
      <w:lvlText w:val="%6."/>
      <w:lvlJc w:val="left"/>
      <w:pPr>
        <w:tabs>
          <w:tab w:val="num" w:pos="2520"/>
        </w:tabs>
        <w:ind w:left="2520" w:hanging="360"/>
      </w:pPr>
      <w:rPr>
        <w:b/>
        <w:bCs/>
        <w:lang w:val="en-US"/>
      </w:rPr>
    </w:lvl>
    <w:lvl w:ilvl="6">
      <w:start w:val="1"/>
      <w:numFmt w:val="decimal"/>
      <w:lvlText w:val="%7."/>
      <w:lvlJc w:val="left"/>
      <w:pPr>
        <w:tabs>
          <w:tab w:val="num" w:pos="2880"/>
        </w:tabs>
        <w:ind w:left="2880" w:hanging="360"/>
      </w:pPr>
      <w:rPr>
        <w:b/>
        <w:bCs/>
        <w:lang w:val="en-US"/>
      </w:rPr>
    </w:lvl>
    <w:lvl w:ilvl="7">
      <w:start w:val="1"/>
      <w:numFmt w:val="decimal"/>
      <w:lvlText w:val="%8."/>
      <w:lvlJc w:val="left"/>
      <w:pPr>
        <w:tabs>
          <w:tab w:val="num" w:pos="3240"/>
        </w:tabs>
        <w:ind w:left="3240" w:hanging="360"/>
      </w:pPr>
      <w:rPr>
        <w:b/>
        <w:bCs/>
        <w:lang w:val="en-US"/>
      </w:rPr>
    </w:lvl>
    <w:lvl w:ilvl="8">
      <w:start w:val="1"/>
      <w:numFmt w:val="decimal"/>
      <w:lvlText w:val="%9."/>
      <w:lvlJc w:val="left"/>
      <w:pPr>
        <w:tabs>
          <w:tab w:val="num" w:pos="3600"/>
        </w:tabs>
        <w:ind w:left="3600" w:hanging="360"/>
      </w:pPr>
      <w:rPr>
        <w:b/>
        <w:bCs/>
        <w:lang w:val="en-US"/>
      </w:rPr>
    </w:lvl>
  </w:abstractNum>
  <w:abstractNum w:abstractNumId="36">
    <w:nsid w:val="00000026"/>
    <w:multiLevelType w:val="multilevel"/>
    <w:tmpl w:val="0409001F"/>
    <w:name w:val="WW8Num3822"/>
    <w:lvl w:ilvl="0">
      <w:start w:val="1"/>
      <w:numFmt w:val="decimal"/>
      <w:lvlText w:val="%1."/>
      <w:lvlJc w:val="left"/>
      <w:pPr>
        <w:tabs>
          <w:tab w:val="num" w:pos="360"/>
        </w:tabs>
        <w:ind w:left="360" w:hanging="360"/>
      </w:pPr>
      <w:rPr>
        <w:rFonts w:hint="default"/>
        <w:b/>
        <w:bCs/>
        <w:lang w:val="en-US"/>
      </w:rPr>
    </w:lvl>
    <w:lvl w:ilvl="1">
      <w:start w:val="1"/>
      <w:numFmt w:val="decimal"/>
      <w:lvlText w:val="%1.%2."/>
      <w:lvlJc w:val="left"/>
      <w:pPr>
        <w:tabs>
          <w:tab w:val="num" w:pos="792"/>
        </w:tabs>
        <w:ind w:left="792" w:hanging="432"/>
      </w:pPr>
      <w:rPr>
        <w:rFonts w:hint="default"/>
        <w:b/>
        <w:bCs/>
        <w:lang w:val="en-US"/>
      </w:rPr>
    </w:lvl>
    <w:lvl w:ilvl="2">
      <w:start w:val="1"/>
      <w:numFmt w:val="decimal"/>
      <w:lvlText w:val="%1.%2.%3."/>
      <w:lvlJc w:val="left"/>
      <w:pPr>
        <w:tabs>
          <w:tab w:val="num" w:pos="1440"/>
        </w:tabs>
        <w:ind w:left="1224" w:hanging="504"/>
      </w:pPr>
      <w:rPr>
        <w:rFonts w:hint="default"/>
        <w:b/>
        <w:bCs/>
        <w:lang w:val="en-US"/>
      </w:rPr>
    </w:lvl>
    <w:lvl w:ilvl="3">
      <w:start w:val="1"/>
      <w:numFmt w:val="decimal"/>
      <w:lvlText w:val="%1.%2.%3.%4."/>
      <w:lvlJc w:val="left"/>
      <w:pPr>
        <w:tabs>
          <w:tab w:val="num" w:pos="2340"/>
        </w:tabs>
        <w:ind w:left="2268" w:hanging="648"/>
      </w:pPr>
      <w:rPr>
        <w:rFonts w:hint="default"/>
        <w:b/>
        <w:bCs/>
        <w:lang w:val="en-US"/>
      </w:rPr>
    </w:lvl>
    <w:lvl w:ilvl="4">
      <w:start w:val="1"/>
      <w:numFmt w:val="decimal"/>
      <w:lvlText w:val="%1.%2.%3.%4.%5."/>
      <w:lvlJc w:val="left"/>
      <w:pPr>
        <w:tabs>
          <w:tab w:val="num" w:pos="2520"/>
        </w:tabs>
        <w:ind w:left="2232" w:hanging="792"/>
      </w:pPr>
      <w:rPr>
        <w:rFonts w:hint="default"/>
        <w:b/>
        <w:bCs/>
        <w:lang w:val="en-US"/>
      </w:rPr>
    </w:lvl>
    <w:lvl w:ilvl="5">
      <w:start w:val="1"/>
      <w:numFmt w:val="decimal"/>
      <w:lvlText w:val="%1.%2.%3.%4.%5.%6."/>
      <w:lvlJc w:val="left"/>
      <w:pPr>
        <w:tabs>
          <w:tab w:val="num" w:pos="2880"/>
        </w:tabs>
        <w:ind w:left="2736" w:hanging="936"/>
      </w:pPr>
      <w:rPr>
        <w:rFonts w:hint="default"/>
        <w:b/>
        <w:bCs/>
        <w:lang w:val="en-US"/>
      </w:rPr>
    </w:lvl>
    <w:lvl w:ilvl="6">
      <w:start w:val="1"/>
      <w:numFmt w:val="decimal"/>
      <w:lvlText w:val="%1.%2.%3.%4.%5.%6.%7."/>
      <w:lvlJc w:val="left"/>
      <w:pPr>
        <w:tabs>
          <w:tab w:val="num" w:pos="3600"/>
        </w:tabs>
        <w:ind w:left="3240" w:hanging="1080"/>
      </w:pPr>
      <w:rPr>
        <w:rFonts w:hint="default"/>
        <w:b/>
        <w:bCs/>
        <w:lang w:val="en-US"/>
      </w:rPr>
    </w:lvl>
    <w:lvl w:ilvl="7">
      <w:start w:val="1"/>
      <w:numFmt w:val="decimal"/>
      <w:lvlText w:val="%1.%2.%3.%4.%5.%6.%7.%8."/>
      <w:lvlJc w:val="left"/>
      <w:pPr>
        <w:tabs>
          <w:tab w:val="num" w:pos="3960"/>
        </w:tabs>
        <w:ind w:left="3744" w:hanging="1224"/>
      </w:pPr>
      <w:rPr>
        <w:rFonts w:hint="default"/>
        <w:b/>
        <w:bCs/>
        <w:lang w:val="en-US"/>
      </w:rPr>
    </w:lvl>
    <w:lvl w:ilvl="8">
      <w:start w:val="1"/>
      <w:numFmt w:val="decimal"/>
      <w:lvlText w:val="%1.%2.%3.%4.%5.%6.%7.%8.%9."/>
      <w:lvlJc w:val="left"/>
      <w:pPr>
        <w:tabs>
          <w:tab w:val="num" w:pos="4680"/>
        </w:tabs>
        <w:ind w:left="4320" w:hanging="1440"/>
      </w:pPr>
      <w:rPr>
        <w:rFonts w:hint="default"/>
        <w:b/>
        <w:bCs/>
        <w:lang w:val="en-US"/>
      </w:rPr>
    </w:lvl>
  </w:abstractNum>
  <w:abstractNum w:abstractNumId="37">
    <w:nsid w:val="00000029"/>
    <w:multiLevelType w:val="multilevel"/>
    <w:tmpl w:val="00000029"/>
    <w:name w:val="WW8Num41"/>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38">
    <w:nsid w:val="09250962"/>
    <w:multiLevelType w:val="hybridMultilevel"/>
    <w:tmpl w:val="A3C6689A"/>
    <w:lvl w:ilvl="0" w:tplc="36C6945A">
      <w:start w:val="12"/>
      <w:numFmt w:val="decimal"/>
      <w:lvlText w:val="%1."/>
      <w:lvlJc w:val="left"/>
      <w:pPr>
        <w:tabs>
          <w:tab w:val="num" w:pos="840"/>
        </w:tabs>
        <w:ind w:left="840" w:hanging="420"/>
      </w:pPr>
      <w:rPr>
        <w:rFonts w:hint="default"/>
      </w:rPr>
    </w:lvl>
    <w:lvl w:ilvl="1" w:tplc="04090019" w:tentative="1">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9">
    <w:nsid w:val="169D3DC6"/>
    <w:multiLevelType w:val="hybridMultilevel"/>
    <w:tmpl w:val="AE627C26"/>
    <w:name w:val="WW8Num1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EBF3EFC"/>
    <w:multiLevelType w:val="multilevel"/>
    <w:tmpl w:val="163E8F9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26C63C71"/>
    <w:multiLevelType w:val="multilevel"/>
    <w:tmpl w:val="FB9EA7D6"/>
    <w:lvl w:ilvl="0">
      <w:start w:val="1"/>
      <w:numFmt w:val="bullet"/>
      <w:lvlText w:val=""/>
      <w:lvlJc w:val="left"/>
      <w:pPr>
        <w:tabs>
          <w:tab w:val="num" w:pos="960"/>
        </w:tabs>
        <w:ind w:left="960" w:hanging="360"/>
      </w:pPr>
      <w:rPr>
        <w:rFonts w:ascii="Symbol" w:hAnsi="Symbol" w:cs="Symbol" w:hint="default"/>
        <w:b/>
        <w:lang w:val="sr-Latn-CS"/>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nsid w:val="2A1808C2"/>
    <w:multiLevelType w:val="multilevel"/>
    <w:tmpl w:val="0000000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43">
    <w:nsid w:val="4CC97B56"/>
    <w:multiLevelType w:val="hybridMultilevel"/>
    <w:tmpl w:val="B3AC5900"/>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nsid w:val="660F2201"/>
    <w:multiLevelType w:val="hybridMultilevel"/>
    <w:tmpl w:val="5BDA3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F55804"/>
    <w:multiLevelType w:val="multilevel"/>
    <w:tmpl w:val="D770740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 w:numId="3">
    <w:abstractNumId w:val="3"/>
  </w:num>
  <w:num w:numId="4">
    <w:abstractNumId w:val="4"/>
  </w:num>
  <w:num w:numId="5">
    <w:abstractNumId w:val="7"/>
  </w:num>
  <w:num w:numId="6">
    <w:abstractNumId w:val="9"/>
  </w:num>
  <w:num w:numId="7">
    <w:abstractNumId w:val="10"/>
  </w:num>
  <w:num w:numId="8">
    <w:abstractNumId w:val="11"/>
  </w:num>
  <w:num w:numId="9">
    <w:abstractNumId w:val="12"/>
  </w:num>
  <w:num w:numId="10">
    <w:abstractNumId w:val="16"/>
  </w:num>
  <w:num w:numId="11">
    <w:abstractNumId w:val="23"/>
  </w:num>
  <w:num w:numId="12">
    <w:abstractNumId w:val="43"/>
  </w:num>
  <w:num w:numId="13">
    <w:abstractNumId w:val="42"/>
  </w:num>
  <w:num w:numId="14">
    <w:abstractNumId w:val="22"/>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7"/>
  </w:num>
  <w:num w:numId="23">
    <w:abstractNumId w:val="31"/>
  </w:num>
  <w:num w:numId="24">
    <w:abstractNumId w:val="32"/>
  </w:num>
  <w:num w:numId="25">
    <w:abstractNumId w:val="33"/>
  </w:num>
  <w:num w:numId="26">
    <w:abstractNumId w:val="34"/>
  </w:num>
  <w:num w:numId="27">
    <w:abstractNumId w:val="35"/>
  </w:num>
  <w:num w:numId="28">
    <w:abstractNumId w:val="45"/>
  </w:num>
  <w:num w:numId="29">
    <w:abstractNumId w:val="40"/>
  </w:num>
  <w:num w:numId="30">
    <w:abstractNumId w:val="41"/>
  </w:num>
  <w:num w:numId="31">
    <w:abstractNumId w:val="39"/>
  </w:num>
  <w:num w:numId="32">
    <w:abstractNumId w:val="44"/>
  </w:num>
  <w:num w:numId="33">
    <w:abstractNumId w:val="36"/>
  </w:num>
  <w:num w:numId="34">
    <w:abstractNumId w:val="3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hideSpellingErrors/>
  <w:hideGrammaticalError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rsids>
    <w:rsidRoot w:val="00964BB8"/>
    <w:rsid w:val="000008CF"/>
    <w:rsid w:val="00003F3C"/>
    <w:rsid w:val="0000495B"/>
    <w:rsid w:val="00007AC3"/>
    <w:rsid w:val="00012161"/>
    <w:rsid w:val="00012773"/>
    <w:rsid w:val="000247F9"/>
    <w:rsid w:val="00026D20"/>
    <w:rsid w:val="00032D71"/>
    <w:rsid w:val="00033BD7"/>
    <w:rsid w:val="00035A47"/>
    <w:rsid w:val="0003622E"/>
    <w:rsid w:val="00036DD4"/>
    <w:rsid w:val="00046C6E"/>
    <w:rsid w:val="0005186E"/>
    <w:rsid w:val="0005320C"/>
    <w:rsid w:val="0005512E"/>
    <w:rsid w:val="00062CC8"/>
    <w:rsid w:val="00073C57"/>
    <w:rsid w:val="000752B1"/>
    <w:rsid w:val="000913CB"/>
    <w:rsid w:val="000920DB"/>
    <w:rsid w:val="00097AC9"/>
    <w:rsid w:val="000A16D9"/>
    <w:rsid w:val="000A3E6D"/>
    <w:rsid w:val="000A6650"/>
    <w:rsid w:val="000B1037"/>
    <w:rsid w:val="000B6467"/>
    <w:rsid w:val="000B73E0"/>
    <w:rsid w:val="000B7E6F"/>
    <w:rsid w:val="000C7B6A"/>
    <w:rsid w:val="000D420F"/>
    <w:rsid w:val="000E2A1D"/>
    <w:rsid w:val="000E2A25"/>
    <w:rsid w:val="000E337D"/>
    <w:rsid w:val="000E4373"/>
    <w:rsid w:val="000F1CA8"/>
    <w:rsid w:val="000F1D86"/>
    <w:rsid w:val="000F5C3E"/>
    <w:rsid w:val="00101433"/>
    <w:rsid w:val="001029E0"/>
    <w:rsid w:val="00104C17"/>
    <w:rsid w:val="00104CE0"/>
    <w:rsid w:val="00105DAE"/>
    <w:rsid w:val="001062F7"/>
    <w:rsid w:val="00106389"/>
    <w:rsid w:val="00107336"/>
    <w:rsid w:val="00114CF8"/>
    <w:rsid w:val="00115CBC"/>
    <w:rsid w:val="00117B49"/>
    <w:rsid w:val="00121820"/>
    <w:rsid w:val="00124210"/>
    <w:rsid w:val="00124239"/>
    <w:rsid w:val="001267A6"/>
    <w:rsid w:val="00136DCA"/>
    <w:rsid w:val="001454EB"/>
    <w:rsid w:val="00145617"/>
    <w:rsid w:val="0015056D"/>
    <w:rsid w:val="001513B3"/>
    <w:rsid w:val="001520DD"/>
    <w:rsid w:val="0015383A"/>
    <w:rsid w:val="0015697B"/>
    <w:rsid w:val="00160842"/>
    <w:rsid w:val="00161997"/>
    <w:rsid w:val="00165D23"/>
    <w:rsid w:val="001703B4"/>
    <w:rsid w:val="00174B1D"/>
    <w:rsid w:val="00175134"/>
    <w:rsid w:val="00176882"/>
    <w:rsid w:val="0018225D"/>
    <w:rsid w:val="0018324B"/>
    <w:rsid w:val="001871B1"/>
    <w:rsid w:val="0019011C"/>
    <w:rsid w:val="001A10A4"/>
    <w:rsid w:val="001A1582"/>
    <w:rsid w:val="001A2E11"/>
    <w:rsid w:val="001B024E"/>
    <w:rsid w:val="001B2237"/>
    <w:rsid w:val="001B2A98"/>
    <w:rsid w:val="001B40FC"/>
    <w:rsid w:val="001D1F4B"/>
    <w:rsid w:val="001D279D"/>
    <w:rsid w:val="001D4D3A"/>
    <w:rsid w:val="001D7F31"/>
    <w:rsid w:val="001E04EC"/>
    <w:rsid w:val="001E1FCE"/>
    <w:rsid w:val="001E2CC7"/>
    <w:rsid w:val="001E69A4"/>
    <w:rsid w:val="001F0696"/>
    <w:rsid w:val="001F0DF0"/>
    <w:rsid w:val="001F1208"/>
    <w:rsid w:val="001F3252"/>
    <w:rsid w:val="001F4E1C"/>
    <w:rsid w:val="001F5A7B"/>
    <w:rsid w:val="001F7417"/>
    <w:rsid w:val="0020352E"/>
    <w:rsid w:val="0021017C"/>
    <w:rsid w:val="002141DA"/>
    <w:rsid w:val="002167C1"/>
    <w:rsid w:val="00220B81"/>
    <w:rsid w:val="00222C6F"/>
    <w:rsid w:val="00226FB1"/>
    <w:rsid w:val="00231A79"/>
    <w:rsid w:val="00245E62"/>
    <w:rsid w:val="00260A57"/>
    <w:rsid w:val="00264079"/>
    <w:rsid w:val="00266F36"/>
    <w:rsid w:val="0026717C"/>
    <w:rsid w:val="00272614"/>
    <w:rsid w:val="00273709"/>
    <w:rsid w:val="00275C8A"/>
    <w:rsid w:val="00282525"/>
    <w:rsid w:val="002870BF"/>
    <w:rsid w:val="00291E86"/>
    <w:rsid w:val="0029278D"/>
    <w:rsid w:val="002944D9"/>
    <w:rsid w:val="00296EDD"/>
    <w:rsid w:val="002A188C"/>
    <w:rsid w:val="002A1B6A"/>
    <w:rsid w:val="002A296A"/>
    <w:rsid w:val="002A5B64"/>
    <w:rsid w:val="002A61F7"/>
    <w:rsid w:val="002C0E8E"/>
    <w:rsid w:val="002C73DC"/>
    <w:rsid w:val="002C742B"/>
    <w:rsid w:val="002D0F67"/>
    <w:rsid w:val="002E187D"/>
    <w:rsid w:val="002E48EE"/>
    <w:rsid w:val="002E7D43"/>
    <w:rsid w:val="002F1096"/>
    <w:rsid w:val="002F2760"/>
    <w:rsid w:val="002F2AFD"/>
    <w:rsid w:val="002F3CA1"/>
    <w:rsid w:val="002F418E"/>
    <w:rsid w:val="002F7137"/>
    <w:rsid w:val="002F7F4D"/>
    <w:rsid w:val="003014D7"/>
    <w:rsid w:val="003029BC"/>
    <w:rsid w:val="0030326F"/>
    <w:rsid w:val="00310039"/>
    <w:rsid w:val="0031304F"/>
    <w:rsid w:val="003130E3"/>
    <w:rsid w:val="00321991"/>
    <w:rsid w:val="00325C93"/>
    <w:rsid w:val="00331163"/>
    <w:rsid w:val="00333F9C"/>
    <w:rsid w:val="00334C5B"/>
    <w:rsid w:val="003368FF"/>
    <w:rsid w:val="003422C2"/>
    <w:rsid w:val="003425CC"/>
    <w:rsid w:val="00345767"/>
    <w:rsid w:val="00346E8D"/>
    <w:rsid w:val="0034725E"/>
    <w:rsid w:val="003546D9"/>
    <w:rsid w:val="00355DAF"/>
    <w:rsid w:val="003562C1"/>
    <w:rsid w:val="003566F4"/>
    <w:rsid w:val="00356C8C"/>
    <w:rsid w:val="003573D5"/>
    <w:rsid w:val="00363398"/>
    <w:rsid w:val="00363890"/>
    <w:rsid w:val="00365053"/>
    <w:rsid w:val="0037757F"/>
    <w:rsid w:val="00380C9C"/>
    <w:rsid w:val="0038607E"/>
    <w:rsid w:val="00392448"/>
    <w:rsid w:val="003925D0"/>
    <w:rsid w:val="003A1061"/>
    <w:rsid w:val="003A4021"/>
    <w:rsid w:val="003A674B"/>
    <w:rsid w:val="003B0A52"/>
    <w:rsid w:val="003B1625"/>
    <w:rsid w:val="003B5D3A"/>
    <w:rsid w:val="003C16C7"/>
    <w:rsid w:val="003D0A4D"/>
    <w:rsid w:val="003D0B53"/>
    <w:rsid w:val="003D6EF2"/>
    <w:rsid w:val="003E0494"/>
    <w:rsid w:val="003E1ED0"/>
    <w:rsid w:val="003E7155"/>
    <w:rsid w:val="003F06EF"/>
    <w:rsid w:val="003F0870"/>
    <w:rsid w:val="003F5D70"/>
    <w:rsid w:val="003F7A03"/>
    <w:rsid w:val="0040025F"/>
    <w:rsid w:val="00402E6F"/>
    <w:rsid w:val="00404321"/>
    <w:rsid w:val="004044AE"/>
    <w:rsid w:val="00410321"/>
    <w:rsid w:val="0041074F"/>
    <w:rsid w:val="00410F43"/>
    <w:rsid w:val="00411581"/>
    <w:rsid w:val="00413409"/>
    <w:rsid w:val="00415D1C"/>
    <w:rsid w:val="00417967"/>
    <w:rsid w:val="00424A6F"/>
    <w:rsid w:val="004261B6"/>
    <w:rsid w:val="004307BE"/>
    <w:rsid w:val="0043241C"/>
    <w:rsid w:val="00436824"/>
    <w:rsid w:val="00446E40"/>
    <w:rsid w:val="00450E76"/>
    <w:rsid w:val="00452FB3"/>
    <w:rsid w:val="00455A53"/>
    <w:rsid w:val="004676D5"/>
    <w:rsid w:val="00470ACD"/>
    <w:rsid w:val="00472212"/>
    <w:rsid w:val="004735E1"/>
    <w:rsid w:val="00480CEC"/>
    <w:rsid w:val="00480E6E"/>
    <w:rsid w:val="004833D0"/>
    <w:rsid w:val="00486BD9"/>
    <w:rsid w:val="00490C56"/>
    <w:rsid w:val="0049169F"/>
    <w:rsid w:val="0049265A"/>
    <w:rsid w:val="00492B5B"/>
    <w:rsid w:val="004946BA"/>
    <w:rsid w:val="004A0621"/>
    <w:rsid w:val="004A1DC8"/>
    <w:rsid w:val="004A240A"/>
    <w:rsid w:val="004A2A21"/>
    <w:rsid w:val="004A365B"/>
    <w:rsid w:val="004A6027"/>
    <w:rsid w:val="004A7507"/>
    <w:rsid w:val="004B4ACB"/>
    <w:rsid w:val="004B57BA"/>
    <w:rsid w:val="004B7394"/>
    <w:rsid w:val="004C0F6D"/>
    <w:rsid w:val="004C0FDC"/>
    <w:rsid w:val="004C2E3F"/>
    <w:rsid w:val="004C3951"/>
    <w:rsid w:val="004C397A"/>
    <w:rsid w:val="004C4D21"/>
    <w:rsid w:val="004C7CD6"/>
    <w:rsid w:val="004D2E86"/>
    <w:rsid w:val="004D47A2"/>
    <w:rsid w:val="004D4C19"/>
    <w:rsid w:val="004D75BF"/>
    <w:rsid w:val="004E2EB9"/>
    <w:rsid w:val="004E3BAB"/>
    <w:rsid w:val="004F1007"/>
    <w:rsid w:val="004F23B8"/>
    <w:rsid w:val="004F531A"/>
    <w:rsid w:val="004F7F78"/>
    <w:rsid w:val="0050071A"/>
    <w:rsid w:val="00500D6A"/>
    <w:rsid w:val="00503946"/>
    <w:rsid w:val="00510A2C"/>
    <w:rsid w:val="00510D11"/>
    <w:rsid w:val="005139D1"/>
    <w:rsid w:val="00514606"/>
    <w:rsid w:val="005201F1"/>
    <w:rsid w:val="005240E4"/>
    <w:rsid w:val="005330D1"/>
    <w:rsid w:val="00533FAD"/>
    <w:rsid w:val="0053496F"/>
    <w:rsid w:val="00544705"/>
    <w:rsid w:val="00546762"/>
    <w:rsid w:val="00550EFB"/>
    <w:rsid w:val="0055170E"/>
    <w:rsid w:val="00551DED"/>
    <w:rsid w:val="00555060"/>
    <w:rsid w:val="00557437"/>
    <w:rsid w:val="00561083"/>
    <w:rsid w:val="00564100"/>
    <w:rsid w:val="005671D1"/>
    <w:rsid w:val="00570B44"/>
    <w:rsid w:val="00571456"/>
    <w:rsid w:val="00572EB4"/>
    <w:rsid w:val="005751F9"/>
    <w:rsid w:val="005760CD"/>
    <w:rsid w:val="00580696"/>
    <w:rsid w:val="00582425"/>
    <w:rsid w:val="005830CB"/>
    <w:rsid w:val="005858B2"/>
    <w:rsid w:val="00591D44"/>
    <w:rsid w:val="005922EC"/>
    <w:rsid w:val="00593CA2"/>
    <w:rsid w:val="00593FD9"/>
    <w:rsid w:val="005943DC"/>
    <w:rsid w:val="005944E0"/>
    <w:rsid w:val="005A5618"/>
    <w:rsid w:val="005A7C8C"/>
    <w:rsid w:val="005B03FD"/>
    <w:rsid w:val="005B0FB7"/>
    <w:rsid w:val="005C44B1"/>
    <w:rsid w:val="005C46D1"/>
    <w:rsid w:val="005C5C08"/>
    <w:rsid w:val="005C62DE"/>
    <w:rsid w:val="005C7714"/>
    <w:rsid w:val="005D0FB1"/>
    <w:rsid w:val="005E03FA"/>
    <w:rsid w:val="005E125B"/>
    <w:rsid w:val="005E5484"/>
    <w:rsid w:val="005E6DC2"/>
    <w:rsid w:val="005F5E48"/>
    <w:rsid w:val="005F6252"/>
    <w:rsid w:val="006041B8"/>
    <w:rsid w:val="00606EBF"/>
    <w:rsid w:val="00611CD0"/>
    <w:rsid w:val="00615518"/>
    <w:rsid w:val="00616D90"/>
    <w:rsid w:val="00621371"/>
    <w:rsid w:val="00621895"/>
    <w:rsid w:val="0062218A"/>
    <w:rsid w:val="006269FF"/>
    <w:rsid w:val="00626FA8"/>
    <w:rsid w:val="006358DD"/>
    <w:rsid w:val="0063693C"/>
    <w:rsid w:val="00636C6A"/>
    <w:rsid w:val="00637373"/>
    <w:rsid w:val="006441AA"/>
    <w:rsid w:val="00645261"/>
    <w:rsid w:val="00646226"/>
    <w:rsid w:val="006504E0"/>
    <w:rsid w:val="006546D7"/>
    <w:rsid w:val="00655203"/>
    <w:rsid w:val="0066076D"/>
    <w:rsid w:val="006613AB"/>
    <w:rsid w:val="0066284E"/>
    <w:rsid w:val="006635AB"/>
    <w:rsid w:val="00666123"/>
    <w:rsid w:val="006665C8"/>
    <w:rsid w:val="00666FC3"/>
    <w:rsid w:val="00674396"/>
    <w:rsid w:val="0068267D"/>
    <w:rsid w:val="00682FAD"/>
    <w:rsid w:val="00686278"/>
    <w:rsid w:val="00694B68"/>
    <w:rsid w:val="00694B72"/>
    <w:rsid w:val="0069683C"/>
    <w:rsid w:val="00697D30"/>
    <w:rsid w:val="006A4075"/>
    <w:rsid w:val="006A75F8"/>
    <w:rsid w:val="006B3394"/>
    <w:rsid w:val="006B35A2"/>
    <w:rsid w:val="006B63D5"/>
    <w:rsid w:val="006C1461"/>
    <w:rsid w:val="006C1579"/>
    <w:rsid w:val="006C4FDD"/>
    <w:rsid w:val="006C55A2"/>
    <w:rsid w:val="006D30C0"/>
    <w:rsid w:val="006D75C8"/>
    <w:rsid w:val="006E1BDF"/>
    <w:rsid w:val="006E79C6"/>
    <w:rsid w:val="006F3836"/>
    <w:rsid w:val="006F55EE"/>
    <w:rsid w:val="0070160B"/>
    <w:rsid w:val="00702615"/>
    <w:rsid w:val="00707181"/>
    <w:rsid w:val="007075F4"/>
    <w:rsid w:val="00710131"/>
    <w:rsid w:val="00710E63"/>
    <w:rsid w:val="007120DE"/>
    <w:rsid w:val="00712133"/>
    <w:rsid w:val="00712E69"/>
    <w:rsid w:val="00713844"/>
    <w:rsid w:val="007142DA"/>
    <w:rsid w:val="007175FC"/>
    <w:rsid w:val="00717DEA"/>
    <w:rsid w:val="00721FDE"/>
    <w:rsid w:val="007246DC"/>
    <w:rsid w:val="0072567F"/>
    <w:rsid w:val="00730501"/>
    <w:rsid w:val="00731CB3"/>
    <w:rsid w:val="007342DB"/>
    <w:rsid w:val="007347A3"/>
    <w:rsid w:val="00734C77"/>
    <w:rsid w:val="0073653C"/>
    <w:rsid w:val="007421CD"/>
    <w:rsid w:val="007569E1"/>
    <w:rsid w:val="00757CD0"/>
    <w:rsid w:val="00761970"/>
    <w:rsid w:val="00764BB9"/>
    <w:rsid w:val="007700FA"/>
    <w:rsid w:val="007765B6"/>
    <w:rsid w:val="00781B22"/>
    <w:rsid w:val="0078288A"/>
    <w:rsid w:val="007841FC"/>
    <w:rsid w:val="00790B3A"/>
    <w:rsid w:val="007945A7"/>
    <w:rsid w:val="00794684"/>
    <w:rsid w:val="007959D8"/>
    <w:rsid w:val="007A0BB8"/>
    <w:rsid w:val="007A4DA3"/>
    <w:rsid w:val="007A56C8"/>
    <w:rsid w:val="007A6BB3"/>
    <w:rsid w:val="007B39AD"/>
    <w:rsid w:val="007B3FF7"/>
    <w:rsid w:val="007B6387"/>
    <w:rsid w:val="007C3E1A"/>
    <w:rsid w:val="007C4295"/>
    <w:rsid w:val="007D3243"/>
    <w:rsid w:val="007D3B3C"/>
    <w:rsid w:val="007D48E1"/>
    <w:rsid w:val="007E1E10"/>
    <w:rsid w:val="007E431C"/>
    <w:rsid w:val="007F0A43"/>
    <w:rsid w:val="007F1664"/>
    <w:rsid w:val="007F2D86"/>
    <w:rsid w:val="007F7585"/>
    <w:rsid w:val="008007C7"/>
    <w:rsid w:val="00803C7F"/>
    <w:rsid w:val="00804BC9"/>
    <w:rsid w:val="00805BE3"/>
    <w:rsid w:val="008060A4"/>
    <w:rsid w:val="00807457"/>
    <w:rsid w:val="00813869"/>
    <w:rsid w:val="0081504B"/>
    <w:rsid w:val="00815DA6"/>
    <w:rsid w:val="008163FF"/>
    <w:rsid w:val="0082453E"/>
    <w:rsid w:val="00825660"/>
    <w:rsid w:val="008329DC"/>
    <w:rsid w:val="00833986"/>
    <w:rsid w:val="008348BB"/>
    <w:rsid w:val="00835BD1"/>
    <w:rsid w:val="008366FC"/>
    <w:rsid w:val="008400E1"/>
    <w:rsid w:val="008453F2"/>
    <w:rsid w:val="00845869"/>
    <w:rsid w:val="00847A9C"/>
    <w:rsid w:val="008535AC"/>
    <w:rsid w:val="00853B5C"/>
    <w:rsid w:val="008540BE"/>
    <w:rsid w:val="0085420B"/>
    <w:rsid w:val="008566AD"/>
    <w:rsid w:val="00857102"/>
    <w:rsid w:val="00860E4F"/>
    <w:rsid w:val="00863C65"/>
    <w:rsid w:val="00863F65"/>
    <w:rsid w:val="00864224"/>
    <w:rsid w:val="008703B4"/>
    <w:rsid w:val="00870C8F"/>
    <w:rsid w:val="00871B71"/>
    <w:rsid w:val="00872203"/>
    <w:rsid w:val="00873E4D"/>
    <w:rsid w:val="008763AD"/>
    <w:rsid w:val="00884E8E"/>
    <w:rsid w:val="00885104"/>
    <w:rsid w:val="00886012"/>
    <w:rsid w:val="008904B6"/>
    <w:rsid w:val="00890DE1"/>
    <w:rsid w:val="00891994"/>
    <w:rsid w:val="008932C0"/>
    <w:rsid w:val="00895B11"/>
    <w:rsid w:val="00895F40"/>
    <w:rsid w:val="00897488"/>
    <w:rsid w:val="008A761A"/>
    <w:rsid w:val="008B06FD"/>
    <w:rsid w:val="008B2E93"/>
    <w:rsid w:val="008B34D9"/>
    <w:rsid w:val="008B58CA"/>
    <w:rsid w:val="008C07E3"/>
    <w:rsid w:val="008C3EBA"/>
    <w:rsid w:val="008D57C3"/>
    <w:rsid w:val="008D7C43"/>
    <w:rsid w:val="008E3DC7"/>
    <w:rsid w:val="008E45DA"/>
    <w:rsid w:val="008F0C2D"/>
    <w:rsid w:val="008F297B"/>
    <w:rsid w:val="008F4EB7"/>
    <w:rsid w:val="008F7953"/>
    <w:rsid w:val="00911043"/>
    <w:rsid w:val="00911220"/>
    <w:rsid w:val="009203FC"/>
    <w:rsid w:val="00923E4F"/>
    <w:rsid w:val="00924837"/>
    <w:rsid w:val="0092773D"/>
    <w:rsid w:val="0093273D"/>
    <w:rsid w:val="009368D5"/>
    <w:rsid w:val="0094008A"/>
    <w:rsid w:val="009414DB"/>
    <w:rsid w:val="00941F90"/>
    <w:rsid w:val="00964BB8"/>
    <w:rsid w:val="009664A1"/>
    <w:rsid w:val="0096703F"/>
    <w:rsid w:val="00975BF3"/>
    <w:rsid w:val="009818B1"/>
    <w:rsid w:val="00982903"/>
    <w:rsid w:val="009950C7"/>
    <w:rsid w:val="009A000D"/>
    <w:rsid w:val="009A0792"/>
    <w:rsid w:val="009A5AE9"/>
    <w:rsid w:val="009A7A69"/>
    <w:rsid w:val="009B06EA"/>
    <w:rsid w:val="009B1F58"/>
    <w:rsid w:val="009B322A"/>
    <w:rsid w:val="009B3EA2"/>
    <w:rsid w:val="009B43BA"/>
    <w:rsid w:val="009C3F21"/>
    <w:rsid w:val="009C4F52"/>
    <w:rsid w:val="009C526A"/>
    <w:rsid w:val="009C7196"/>
    <w:rsid w:val="009D11A5"/>
    <w:rsid w:val="009D22B6"/>
    <w:rsid w:val="009D2348"/>
    <w:rsid w:val="009D383F"/>
    <w:rsid w:val="009D525E"/>
    <w:rsid w:val="009D5D99"/>
    <w:rsid w:val="009D60E3"/>
    <w:rsid w:val="009E1274"/>
    <w:rsid w:val="009E1861"/>
    <w:rsid w:val="009E3C94"/>
    <w:rsid w:val="009F0D99"/>
    <w:rsid w:val="009F27BB"/>
    <w:rsid w:val="009F3051"/>
    <w:rsid w:val="009F4596"/>
    <w:rsid w:val="00A10AEF"/>
    <w:rsid w:val="00A1145C"/>
    <w:rsid w:val="00A120A1"/>
    <w:rsid w:val="00A1613F"/>
    <w:rsid w:val="00A209C2"/>
    <w:rsid w:val="00A240FC"/>
    <w:rsid w:val="00A2464E"/>
    <w:rsid w:val="00A3252E"/>
    <w:rsid w:val="00A36845"/>
    <w:rsid w:val="00A40384"/>
    <w:rsid w:val="00A46F20"/>
    <w:rsid w:val="00A52E98"/>
    <w:rsid w:val="00A62658"/>
    <w:rsid w:val="00A6678A"/>
    <w:rsid w:val="00A67610"/>
    <w:rsid w:val="00A67965"/>
    <w:rsid w:val="00A70243"/>
    <w:rsid w:val="00A71BE4"/>
    <w:rsid w:val="00A743E1"/>
    <w:rsid w:val="00A74503"/>
    <w:rsid w:val="00A75EF2"/>
    <w:rsid w:val="00A77896"/>
    <w:rsid w:val="00A77A15"/>
    <w:rsid w:val="00A82DD6"/>
    <w:rsid w:val="00A83578"/>
    <w:rsid w:val="00A86965"/>
    <w:rsid w:val="00A94234"/>
    <w:rsid w:val="00A96F35"/>
    <w:rsid w:val="00A975E3"/>
    <w:rsid w:val="00A97933"/>
    <w:rsid w:val="00AA0328"/>
    <w:rsid w:val="00AA13A8"/>
    <w:rsid w:val="00AA478F"/>
    <w:rsid w:val="00AB1B0B"/>
    <w:rsid w:val="00AC2261"/>
    <w:rsid w:val="00AC2F84"/>
    <w:rsid w:val="00AC3A2F"/>
    <w:rsid w:val="00AC57D8"/>
    <w:rsid w:val="00AC585E"/>
    <w:rsid w:val="00AD6E89"/>
    <w:rsid w:val="00AE6AB4"/>
    <w:rsid w:val="00AF1D83"/>
    <w:rsid w:val="00AF1F2D"/>
    <w:rsid w:val="00AF243E"/>
    <w:rsid w:val="00AF3762"/>
    <w:rsid w:val="00AF5F82"/>
    <w:rsid w:val="00AF7E2B"/>
    <w:rsid w:val="00B004B9"/>
    <w:rsid w:val="00B03491"/>
    <w:rsid w:val="00B06CC0"/>
    <w:rsid w:val="00B10D57"/>
    <w:rsid w:val="00B127B1"/>
    <w:rsid w:val="00B15525"/>
    <w:rsid w:val="00B161FE"/>
    <w:rsid w:val="00B16B8B"/>
    <w:rsid w:val="00B16E62"/>
    <w:rsid w:val="00B23066"/>
    <w:rsid w:val="00B30DCE"/>
    <w:rsid w:val="00B33F1D"/>
    <w:rsid w:val="00B35C46"/>
    <w:rsid w:val="00B40DE4"/>
    <w:rsid w:val="00B4466B"/>
    <w:rsid w:val="00B45036"/>
    <w:rsid w:val="00B47BD9"/>
    <w:rsid w:val="00B53D0F"/>
    <w:rsid w:val="00B544D8"/>
    <w:rsid w:val="00B56108"/>
    <w:rsid w:val="00B571EF"/>
    <w:rsid w:val="00B60554"/>
    <w:rsid w:val="00B63AE0"/>
    <w:rsid w:val="00B70B29"/>
    <w:rsid w:val="00B726F2"/>
    <w:rsid w:val="00B73F1B"/>
    <w:rsid w:val="00B74224"/>
    <w:rsid w:val="00B76E18"/>
    <w:rsid w:val="00B82D84"/>
    <w:rsid w:val="00B84953"/>
    <w:rsid w:val="00BA166F"/>
    <w:rsid w:val="00BA34F2"/>
    <w:rsid w:val="00BA442F"/>
    <w:rsid w:val="00BA449E"/>
    <w:rsid w:val="00BA691C"/>
    <w:rsid w:val="00BA77C2"/>
    <w:rsid w:val="00BB104A"/>
    <w:rsid w:val="00BB1F15"/>
    <w:rsid w:val="00BB4C19"/>
    <w:rsid w:val="00BB598A"/>
    <w:rsid w:val="00BB7E81"/>
    <w:rsid w:val="00BC1224"/>
    <w:rsid w:val="00BC25C2"/>
    <w:rsid w:val="00BC42C9"/>
    <w:rsid w:val="00BC4DB1"/>
    <w:rsid w:val="00BC5C56"/>
    <w:rsid w:val="00BC62BD"/>
    <w:rsid w:val="00BC7B2D"/>
    <w:rsid w:val="00BC7D80"/>
    <w:rsid w:val="00BD0524"/>
    <w:rsid w:val="00BD1E66"/>
    <w:rsid w:val="00BD3A90"/>
    <w:rsid w:val="00BD47DE"/>
    <w:rsid w:val="00BD6323"/>
    <w:rsid w:val="00BE3761"/>
    <w:rsid w:val="00BE79E1"/>
    <w:rsid w:val="00BF01A8"/>
    <w:rsid w:val="00BF029F"/>
    <w:rsid w:val="00BF626B"/>
    <w:rsid w:val="00BF752D"/>
    <w:rsid w:val="00C008FD"/>
    <w:rsid w:val="00C054E5"/>
    <w:rsid w:val="00C059C6"/>
    <w:rsid w:val="00C06A75"/>
    <w:rsid w:val="00C11657"/>
    <w:rsid w:val="00C11F85"/>
    <w:rsid w:val="00C228FA"/>
    <w:rsid w:val="00C236E5"/>
    <w:rsid w:val="00C244C1"/>
    <w:rsid w:val="00C3158C"/>
    <w:rsid w:val="00C34460"/>
    <w:rsid w:val="00C34829"/>
    <w:rsid w:val="00C3583D"/>
    <w:rsid w:val="00C4143A"/>
    <w:rsid w:val="00C42359"/>
    <w:rsid w:val="00C50A74"/>
    <w:rsid w:val="00C514F9"/>
    <w:rsid w:val="00C622FA"/>
    <w:rsid w:val="00C63657"/>
    <w:rsid w:val="00C6423C"/>
    <w:rsid w:val="00C64798"/>
    <w:rsid w:val="00C6576F"/>
    <w:rsid w:val="00C661C9"/>
    <w:rsid w:val="00C7082D"/>
    <w:rsid w:val="00C766A9"/>
    <w:rsid w:val="00C76A90"/>
    <w:rsid w:val="00C83ED5"/>
    <w:rsid w:val="00C8579D"/>
    <w:rsid w:val="00CA0656"/>
    <w:rsid w:val="00CA3BDC"/>
    <w:rsid w:val="00CA6CB6"/>
    <w:rsid w:val="00CA6D75"/>
    <w:rsid w:val="00CB28A1"/>
    <w:rsid w:val="00CB3E49"/>
    <w:rsid w:val="00CB5243"/>
    <w:rsid w:val="00CB53E8"/>
    <w:rsid w:val="00CB5E64"/>
    <w:rsid w:val="00CB7273"/>
    <w:rsid w:val="00CD1C0A"/>
    <w:rsid w:val="00CD5D90"/>
    <w:rsid w:val="00CD5EE8"/>
    <w:rsid w:val="00CD6748"/>
    <w:rsid w:val="00CE67C3"/>
    <w:rsid w:val="00CE7984"/>
    <w:rsid w:val="00CF4B8A"/>
    <w:rsid w:val="00CF5EC8"/>
    <w:rsid w:val="00CF7FFE"/>
    <w:rsid w:val="00D00828"/>
    <w:rsid w:val="00D016AF"/>
    <w:rsid w:val="00D01C1F"/>
    <w:rsid w:val="00D151B8"/>
    <w:rsid w:val="00D20337"/>
    <w:rsid w:val="00D226BA"/>
    <w:rsid w:val="00D24729"/>
    <w:rsid w:val="00D30134"/>
    <w:rsid w:val="00D30F6B"/>
    <w:rsid w:val="00D349C5"/>
    <w:rsid w:val="00D36ACB"/>
    <w:rsid w:val="00D36E1C"/>
    <w:rsid w:val="00D43BDA"/>
    <w:rsid w:val="00D43C78"/>
    <w:rsid w:val="00D4442D"/>
    <w:rsid w:val="00D47A1E"/>
    <w:rsid w:val="00D5107C"/>
    <w:rsid w:val="00D51591"/>
    <w:rsid w:val="00D563FA"/>
    <w:rsid w:val="00D56429"/>
    <w:rsid w:val="00D643AB"/>
    <w:rsid w:val="00D70581"/>
    <w:rsid w:val="00D73AA0"/>
    <w:rsid w:val="00D824E4"/>
    <w:rsid w:val="00D84222"/>
    <w:rsid w:val="00D85510"/>
    <w:rsid w:val="00D90661"/>
    <w:rsid w:val="00D933D6"/>
    <w:rsid w:val="00D967FE"/>
    <w:rsid w:val="00D97BF7"/>
    <w:rsid w:val="00DA0DFA"/>
    <w:rsid w:val="00DA2C44"/>
    <w:rsid w:val="00DA3B42"/>
    <w:rsid w:val="00DA6ABE"/>
    <w:rsid w:val="00DB0D10"/>
    <w:rsid w:val="00DB1462"/>
    <w:rsid w:val="00DB17E5"/>
    <w:rsid w:val="00DB2C3A"/>
    <w:rsid w:val="00DB6D7C"/>
    <w:rsid w:val="00DB78B1"/>
    <w:rsid w:val="00DC0865"/>
    <w:rsid w:val="00DC3947"/>
    <w:rsid w:val="00DC7142"/>
    <w:rsid w:val="00DD0320"/>
    <w:rsid w:val="00DD16C1"/>
    <w:rsid w:val="00DD1C7D"/>
    <w:rsid w:val="00DD5564"/>
    <w:rsid w:val="00DD5C57"/>
    <w:rsid w:val="00DD6BCA"/>
    <w:rsid w:val="00DE2C88"/>
    <w:rsid w:val="00DF0D7E"/>
    <w:rsid w:val="00E0496D"/>
    <w:rsid w:val="00E108EE"/>
    <w:rsid w:val="00E3049D"/>
    <w:rsid w:val="00E32E25"/>
    <w:rsid w:val="00E3394F"/>
    <w:rsid w:val="00E42BC8"/>
    <w:rsid w:val="00E436E8"/>
    <w:rsid w:val="00E43DC1"/>
    <w:rsid w:val="00E45859"/>
    <w:rsid w:val="00E47E76"/>
    <w:rsid w:val="00E512BE"/>
    <w:rsid w:val="00E54C99"/>
    <w:rsid w:val="00E56283"/>
    <w:rsid w:val="00E57C52"/>
    <w:rsid w:val="00E66F5B"/>
    <w:rsid w:val="00E7389D"/>
    <w:rsid w:val="00E74363"/>
    <w:rsid w:val="00E800AE"/>
    <w:rsid w:val="00E83195"/>
    <w:rsid w:val="00E90FD2"/>
    <w:rsid w:val="00E90FDA"/>
    <w:rsid w:val="00E91FFE"/>
    <w:rsid w:val="00E94D3C"/>
    <w:rsid w:val="00E95E24"/>
    <w:rsid w:val="00EA019F"/>
    <w:rsid w:val="00EB136B"/>
    <w:rsid w:val="00EB1B5C"/>
    <w:rsid w:val="00EB3C65"/>
    <w:rsid w:val="00EC6C7C"/>
    <w:rsid w:val="00EC7102"/>
    <w:rsid w:val="00ED2942"/>
    <w:rsid w:val="00ED3430"/>
    <w:rsid w:val="00ED773E"/>
    <w:rsid w:val="00EE257F"/>
    <w:rsid w:val="00EE3D07"/>
    <w:rsid w:val="00EE5DD7"/>
    <w:rsid w:val="00EE61C6"/>
    <w:rsid w:val="00EF0EF1"/>
    <w:rsid w:val="00F016D8"/>
    <w:rsid w:val="00F02284"/>
    <w:rsid w:val="00F051A7"/>
    <w:rsid w:val="00F0528E"/>
    <w:rsid w:val="00F11291"/>
    <w:rsid w:val="00F12C37"/>
    <w:rsid w:val="00F20B9D"/>
    <w:rsid w:val="00F27E41"/>
    <w:rsid w:val="00F30531"/>
    <w:rsid w:val="00F357C3"/>
    <w:rsid w:val="00F365E5"/>
    <w:rsid w:val="00F45C32"/>
    <w:rsid w:val="00F51784"/>
    <w:rsid w:val="00F527F8"/>
    <w:rsid w:val="00F52CA8"/>
    <w:rsid w:val="00F54679"/>
    <w:rsid w:val="00F56B28"/>
    <w:rsid w:val="00F57305"/>
    <w:rsid w:val="00F62AE5"/>
    <w:rsid w:val="00F64F93"/>
    <w:rsid w:val="00F662F1"/>
    <w:rsid w:val="00F668BF"/>
    <w:rsid w:val="00F74B78"/>
    <w:rsid w:val="00F80D40"/>
    <w:rsid w:val="00F907AB"/>
    <w:rsid w:val="00F929ED"/>
    <w:rsid w:val="00FA0656"/>
    <w:rsid w:val="00FA35CE"/>
    <w:rsid w:val="00FA3EF2"/>
    <w:rsid w:val="00FA5617"/>
    <w:rsid w:val="00FA61C3"/>
    <w:rsid w:val="00FB176E"/>
    <w:rsid w:val="00FB3538"/>
    <w:rsid w:val="00FC1F82"/>
    <w:rsid w:val="00FC504B"/>
    <w:rsid w:val="00FC568B"/>
    <w:rsid w:val="00FC75DE"/>
    <w:rsid w:val="00FD032D"/>
    <w:rsid w:val="00FD1C26"/>
    <w:rsid w:val="00FD64AC"/>
    <w:rsid w:val="00FF1DFA"/>
    <w:rsid w:val="00FF40F5"/>
    <w:rsid w:val="00FF79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95"/>
    <w:pPr>
      <w:suppressAutoHyphens/>
    </w:pPr>
    <w:rPr>
      <w:kern w:val="1"/>
      <w:sz w:val="24"/>
      <w:szCs w:val="24"/>
      <w:lang w:val="sr-Cyrl-CS" w:eastAsia="ar-SA"/>
    </w:rPr>
  </w:style>
  <w:style w:type="paragraph" w:styleId="Heading1">
    <w:name w:val="heading 1"/>
    <w:basedOn w:val="Normal"/>
    <w:next w:val="Normal"/>
    <w:link w:val="Heading1Char"/>
    <w:qFormat/>
    <w:pPr>
      <w:keepNext/>
      <w:numPr>
        <w:numId w:val="1"/>
      </w:numPr>
      <w:jc w:val="center"/>
      <w:outlineLvl w:val="0"/>
    </w:pPr>
    <w:rPr>
      <w:b/>
      <w:bCs/>
      <w:lang w:val="sr-Latn-CS"/>
    </w:rPr>
  </w:style>
  <w:style w:type="paragraph" w:styleId="Heading2">
    <w:name w:val="heading 2"/>
    <w:basedOn w:val="Normal"/>
    <w:next w:val="Normal"/>
    <w:qFormat/>
    <w:pPr>
      <w:keepNext/>
      <w:numPr>
        <w:ilvl w:val="1"/>
        <w:numId w:val="1"/>
      </w:numPr>
      <w:outlineLvl w:val="1"/>
    </w:pPr>
    <w:rPr>
      <w:b/>
      <w:bCs/>
      <w:lang w:val="sr-Latn-CS"/>
    </w:rPr>
  </w:style>
  <w:style w:type="paragraph" w:styleId="Heading3">
    <w:name w:val="heading 3"/>
    <w:basedOn w:val="Normal"/>
    <w:next w:val="Normal"/>
    <w:link w:val="Heading3Char"/>
    <w:uiPriority w:val="9"/>
    <w:qFormat/>
    <w:pPr>
      <w:keepNext/>
      <w:numPr>
        <w:ilvl w:val="2"/>
        <w:numId w:val="1"/>
      </w:numPr>
      <w:ind w:left="0" w:right="-1149" w:firstLine="0"/>
      <w:jc w:val="center"/>
      <w:outlineLvl w:val="2"/>
    </w:pPr>
    <w:rPr>
      <w:b/>
      <w:sz w:val="28"/>
      <w:szCs w:val="28"/>
      <w:lang w:val="sr-Latn-CS"/>
    </w:rPr>
  </w:style>
  <w:style w:type="paragraph" w:styleId="Heading4">
    <w:name w:val="heading 4"/>
    <w:basedOn w:val="Normal"/>
    <w:next w:val="Normal"/>
    <w:link w:val="Heading4Char"/>
    <w:uiPriority w:val="9"/>
    <w:qFormat/>
    <w:pPr>
      <w:keepNext/>
      <w:numPr>
        <w:ilvl w:val="3"/>
        <w:numId w:val="1"/>
      </w:numPr>
      <w:jc w:val="center"/>
      <w:outlineLvl w:val="3"/>
    </w:pPr>
    <w:rPr>
      <w:b/>
      <w:bCs/>
      <w:lang w:val="sr-Latn-CS"/>
    </w:rPr>
  </w:style>
  <w:style w:type="paragraph" w:styleId="Heading5">
    <w:name w:val="heading 5"/>
    <w:basedOn w:val="Normal"/>
    <w:next w:val="Normal"/>
    <w:uiPriority w:val="9"/>
    <w:qFormat/>
    <w:pPr>
      <w:keepNext/>
      <w:numPr>
        <w:ilvl w:val="4"/>
        <w:numId w:val="1"/>
      </w:numPr>
      <w:ind w:left="360" w:firstLine="0"/>
      <w:outlineLvl w:val="4"/>
    </w:pPr>
    <w:rPr>
      <w:b/>
      <w:bCs/>
      <w:lang w:val="en-US"/>
    </w:rPr>
  </w:style>
  <w:style w:type="paragraph" w:styleId="Heading6">
    <w:name w:val="heading 6"/>
    <w:basedOn w:val="Normal"/>
    <w:next w:val="Normal"/>
    <w:link w:val="Heading6Char"/>
    <w:qFormat/>
    <w:rsid w:val="002F1096"/>
    <w:pPr>
      <w:spacing w:before="240" w:after="60"/>
      <w:outlineLvl w:val="5"/>
    </w:pPr>
    <w:rPr>
      <w:rFonts w:ascii="Calibri" w:hAnsi="Calibri"/>
      <w:b/>
      <w:bCs/>
      <w:sz w:val="22"/>
      <w:szCs w:val="22"/>
      <w:lang w:val="en-GB"/>
    </w:rPr>
  </w:style>
  <w:style w:type="paragraph" w:styleId="Heading7">
    <w:name w:val="heading 7"/>
    <w:basedOn w:val="Normal"/>
    <w:next w:val="Normal"/>
    <w:link w:val="Heading7Char"/>
    <w:uiPriority w:val="9"/>
    <w:semiHidden/>
    <w:unhideWhenUsed/>
    <w:qFormat/>
    <w:rsid w:val="00AE6AB4"/>
    <w:pPr>
      <w:spacing w:before="240" w:after="60"/>
      <w:outlineLvl w:val="6"/>
    </w:pPr>
    <w:rPr>
      <w:kern w:val="0"/>
      <w:lang/>
    </w:rPr>
  </w:style>
  <w:style w:type="paragraph" w:styleId="Heading8">
    <w:name w:val="heading 8"/>
    <w:basedOn w:val="Normal"/>
    <w:next w:val="Normal"/>
    <w:link w:val="Heading8Char"/>
    <w:uiPriority w:val="9"/>
    <w:semiHidden/>
    <w:unhideWhenUsed/>
    <w:qFormat/>
    <w:rsid w:val="00AE6AB4"/>
    <w:pPr>
      <w:spacing w:before="240" w:after="60"/>
      <w:outlineLvl w:val="7"/>
    </w:pPr>
    <w:rPr>
      <w:i/>
      <w:iCs/>
      <w:kern w:val="0"/>
      <w:lang/>
    </w:rPr>
  </w:style>
  <w:style w:type="paragraph" w:styleId="Heading9">
    <w:name w:val="heading 9"/>
    <w:basedOn w:val="Normal"/>
    <w:next w:val="Normal"/>
    <w:link w:val="Heading9Char"/>
    <w:uiPriority w:val="9"/>
    <w:semiHidden/>
    <w:unhideWhenUsed/>
    <w:qFormat/>
    <w:rsid w:val="00AE6AB4"/>
    <w:pPr>
      <w:spacing w:before="240" w:after="60"/>
      <w:outlineLvl w:val="8"/>
    </w:pPr>
    <w:rPr>
      <w:rFonts w:ascii="Cambria" w:hAnsi="Cambria"/>
      <w:kern w:val="0"/>
      <w:sz w:val="20"/>
      <w:szCs w:val="20"/>
      <w:lang/>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olor w:val="auto"/>
      <w:lang w:val="sr-Cyrl-CS"/>
    </w:rPr>
  </w:style>
  <w:style w:type="character" w:customStyle="1" w:styleId="WW8Num3z0">
    <w:name w:val="WW8Num3z0"/>
    <w:rPr>
      <w:b w:val="0"/>
      <w:i w:val="0"/>
    </w:rPr>
  </w:style>
  <w:style w:type="character" w:customStyle="1" w:styleId="WW8Num3z1">
    <w:name w:val="WW8Num3z1"/>
    <w:rPr>
      <w:rFonts w:ascii="Symbol" w:hAnsi="Symbol"/>
    </w:rPr>
  </w:style>
  <w:style w:type="character" w:customStyle="1" w:styleId="WW8Num3z2">
    <w:name w:val="WW8Num3z2"/>
    <w:rPr>
      <w:sz w:val="20"/>
      <w:szCs w:val="20"/>
    </w:rPr>
  </w:style>
  <w:style w:type="character" w:customStyle="1" w:styleId="WW8Num4z0">
    <w:name w:val="WW8Num4z0"/>
    <w:rPr>
      <w:sz w:val="22"/>
      <w:szCs w:val="22"/>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b w:val="0"/>
      <w:i w:val="0"/>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b w:val="0"/>
      <w:i w:val="0"/>
    </w:rPr>
  </w:style>
  <w:style w:type="character" w:customStyle="1" w:styleId="WW8Num13z0">
    <w:name w:val="WW8Num13z0"/>
    <w:rPr>
      <w:rFonts w:ascii="Times New Roman" w:eastAsia="Times New Roman" w:hAnsi="Times New Roman" w:cs="Times New Roman"/>
    </w:rPr>
  </w:style>
  <w:style w:type="character" w:customStyle="1" w:styleId="WW8Num14z0">
    <w:name w:val="WW8Num14z0"/>
    <w:rPr>
      <w:rFonts w:ascii="Symbol" w:hAnsi="Symbol"/>
      <w:color w:val="auto"/>
    </w:rPr>
  </w:style>
  <w:style w:type="character" w:customStyle="1" w:styleId="WW8Num15z0">
    <w:name w:val="WW8Num15z0"/>
    <w:rPr>
      <w:rFonts w:ascii="Symbol" w:hAnsi="Symbol"/>
      <w:color w:val="auto"/>
    </w:rPr>
  </w:style>
  <w:style w:type="character" w:customStyle="1" w:styleId="WW8Num16z0">
    <w:name w:val="WW8Num16z0"/>
    <w:rPr>
      <w:rFonts w:ascii="Symbol" w:hAnsi="Symbol"/>
      <w:lang w:val="sr-Cyrl-CS"/>
    </w:rPr>
  </w:style>
  <w:style w:type="character" w:customStyle="1" w:styleId="WW8Num16z1">
    <w:name w:val="WW8Num16z1"/>
    <w:rPr>
      <w:rFonts w:ascii="Courier New" w:hAnsi="Courier New" w:cs="Courier New"/>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9z0">
    <w:name w:val="WW8Num19z0"/>
    <w:rPr>
      <w:b w:val="0"/>
      <w:bCs w:val="0"/>
    </w:rPr>
  </w:style>
  <w:style w:type="character" w:customStyle="1" w:styleId="WW8Num19z1">
    <w:name w:val="WW8Num19z1"/>
    <w:rPr>
      <w:b/>
      <w:bCs/>
    </w:rPr>
  </w:style>
  <w:style w:type="character" w:customStyle="1" w:styleId="WW8Num20z0">
    <w:name w:val="WW8Num20z0"/>
    <w:rPr>
      <w:b w:val="0"/>
      <w:bCs w:val="0"/>
    </w:rPr>
  </w:style>
  <w:style w:type="character" w:customStyle="1" w:styleId="WW8Num20z1">
    <w:name w:val="WW8Num20z1"/>
    <w:rPr>
      <w:rFonts w:ascii="OpenSymbol" w:hAnsi="OpenSymbol" w:cs="OpenSymbol"/>
      <w:sz w:val="32"/>
      <w:szCs w:val="32"/>
    </w:rPr>
  </w:style>
  <w:style w:type="character" w:customStyle="1" w:styleId="WW8Num21z0">
    <w:name w:val="WW8Num21z0"/>
    <w:rPr>
      <w:b w:val="0"/>
      <w:bCs w:val="0"/>
      <w:lang w:val="sr-Cyrl-CS"/>
    </w:rPr>
  </w:style>
  <w:style w:type="character" w:customStyle="1" w:styleId="WW8Num21z1">
    <w:name w:val="WW8Num21z1"/>
    <w:rPr>
      <w:rFonts w:ascii="OpenSymbol" w:hAnsi="OpenSymbol" w:cs="OpenSymbol"/>
      <w:sz w:val="32"/>
      <w:szCs w:val="32"/>
    </w:rPr>
  </w:style>
  <w:style w:type="character" w:customStyle="1" w:styleId="WW8Num22z0">
    <w:name w:val="WW8Num22z0"/>
    <w:rPr>
      <w:b w:val="0"/>
      <w:bCs w:val="0"/>
      <w:lang w:val="sr-Cyrl-CS"/>
    </w:rPr>
  </w:style>
  <w:style w:type="character" w:customStyle="1" w:styleId="WW8Num22z1">
    <w:name w:val="WW8Num22z1"/>
    <w:rPr>
      <w:rFonts w:ascii="OpenSymbol" w:hAnsi="OpenSymbol" w:cs="OpenSymbol"/>
      <w:sz w:val="32"/>
      <w:szCs w:val="32"/>
    </w:rPr>
  </w:style>
  <w:style w:type="character" w:customStyle="1" w:styleId="WW8Num23z0">
    <w:name w:val="WW8Num23z0"/>
    <w:rPr>
      <w:rFonts w:ascii="Symbol" w:hAnsi="Symbol" w:cs="OpenSymbol"/>
      <w:sz w:val="32"/>
      <w:szCs w:val="32"/>
    </w:rPr>
  </w:style>
  <w:style w:type="character" w:customStyle="1" w:styleId="WW8Num23z1">
    <w:name w:val="WW8Num23z1"/>
    <w:rPr>
      <w:rFonts w:ascii="OpenSymbol" w:hAnsi="OpenSymbol" w:cs="OpenSymbol"/>
      <w:sz w:val="32"/>
      <w:szCs w:val="32"/>
    </w:rPr>
  </w:style>
  <w:style w:type="character" w:customStyle="1" w:styleId="WW8Num24z0">
    <w:name w:val="WW8Num24z0"/>
    <w:rPr>
      <w:rFonts w:ascii="Symbol" w:hAnsi="Symbol" w:cs="OpenSymbol"/>
      <w:sz w:val="24"/>
      <w:szCs w:val="24"/>
    </w:rPr>
  </w:style>
  <w:style w:type="character" w:customStyle="1" w:styleId="WW8Num25z0">
    <w:name w:val="WW8Num25z0"/>
    <w:rPr>
      <w:b w:val="0"/>
      <w:bCs w:val="0"/>
      <w:lang w:val="sr-Cyrl-CS"/>
    </w:rPr>
  </w:style>
  <w:style w:type="character" w:customStyle="1" w:styleId="WW8Num26z0">
    <w:name w:val="WW8Num26z0"/>
    <w:rPr>
      <w:b w:val="0"/>
      <w:bCs w:val="0"/>
      <w:lang w:val="sr-Cyrl-CS"/>
    </w:rPr>
  </w:style>
  <w:style w:type="character" w:customStyle="1" w:styleId="Absatz-Standardschriftart">
    <w:name w:val="Absatz-Standardschriftart"/>
  </w:style>
  <w:style w:type="character" w:customStyle="1" w:styleId="WW8Num27z2">
    <w:name w:val="WW8Num27z2"/>
    <w:rPr>
      <w:b w:val="0"/>
      <w:bCs w:val="0"/>
      <w:lang w:val="sr-Cyrl-CS"/>
    </w:rPr>
  </w:style>
  <w:style w:type="character" w:customStyle="1" w:styleId="WW-Absatz-Standardschriftart">
    <w:name w:val="WW-Absatz-Standardschriftart"/>
  </w:style>
  <w:style w:type="character" w:customStyle="1" w:styleId="WW8Num24z1">
    <w:name w:val="WW8Num24z1"/>
    <w:rPr>
      <w:rFonts w:ascii="OpenSymbol" w:hAnsi="OpenSymbol" w:cs="OpenSymbol"/>
      <w:sz w:val="32"/>
      <w:szCs w:val="32"/>
    </w:rPr>
  </w:style>
  <w:style w:type="character" w:customStyle="1" w:styleId="WW8Num27z0">
    <w:name w:val="WW8Num27z0"/>
    <w:rPr>
      <w:b w:val="0"/>
      <w:bCs w:val="0"/>
      <w:lang w:val="sr-Cyrl-CS"/>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25z1">
    <w:name w:val="WW8Num25z1"/>
    <w:rPr>
      <w:rFonts w:ascii="OpenSymbol" w:hAnsi="OpenSymbol" w:cs="OpenSymbol"/>
      <w:sz w:val="32"/>
      <w:szCs w:val="32"/>
    </w:rPr>
  </w:style>
  <w:style w:type="character" w:customStyle="1" w:styleId="WW8Num28z0">
    <w:name w:val="WW8Num28z0"/>
    <w:rPr>
      <w:b w:val="0"/>
      <w:bCs w:val="0"/>
      <w:lang w:val="sr-Cyrl-CS"/>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12z1">
    <w:name w:val="WW8Num12z1"/>
    <w:rPr>
      <w:rFonts w:ascii="Symbol" w:hAnsi="Symbol"/>
    </w:rPr>
  </w:style>
  <w:style w:type="character" w:customStyle="1" w:styleId="WW8Num12z2">
    <w:name w:val="WW8Num12z2"/>
    <w:rPr>
      <w:rFonts w:ascii="Wingdings" w:hAnsi="Wingdings"/>
    </w:rPr>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29z0">
    <w:name w:val="WW8Num29z0"/>
    <w:rPr>
      <w:b w:val="0"/>
      <w:bCs w:val="0"/>
      <w:lang w:val="sr-Cyrl-CS"/>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9z0">
    <w:name w:val="WW8Num9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Absatz-Standardschriftart111111111111111111111111111111111111">
    <w:name w:val="WW-Absatz-Standardschriftart111111111111111111111111111111111111"/>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Absatz-Standardschriftart1111111111111111111111111111111111111">
    <w:name w:val="WW-Absatz-Standardschriftart1111111111111111111111111111111111111"/>
  </w:style>
  <w:style w:type="character" w:customStyle="1" w:styleId="WW8Num7z0">
    <w:name w:val="WW8Num7z0"/>
    <w:rPr>
      <w:rFonts w:ascii="Times New Roman" w:eastAsia="Times New Roman" w:hAnsi="Times New Roman" w:cs="Times New Roman"/>
      <w:color w:val="auto"/>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Absatz-Standardschriftart11111111111111111111111111111111111111">
    <w:name w:val="WW-Absatz-Standardschriftart11111111111111111111111111111111111111"/>
  </w:style>
  <w:style w:type="character" w:customStyle="1" w:styleId="WW8Num26z1">
    <w:name w:val="WW8Num26z1"/>
    <w:rPr>
      <w:b w:val="0"/>
      <w:bCs w:val="0"/>
      <w:lang w:val="sr-Cyrl-CS"/>
    </w:rPr>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8Num6z1">
    <w:name w:val="WW8Num6z1"/>
    <w:rPr>
      <w:rFonts w:ascii="Symbol" w:hAnsi="Symbol"/>
    </w:rPr>
  </w:style>
  <w:style w:type="character" w:customStyle="1" w:styleId="WW8Num6z2">
    <w:name w:val="WW8Num6z2"/>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8Num4z1">
    <w:name w:val="WW8Num4z1"/>
    <w:rPr>
      <w:b/>
      <w:color w:val="auto"/>
      <w:sz w:val="20"/>
      <w:szCs w:val="20"/>
    </w:rPr>
  </w:style>
  <w:style w:type="character" w:customStyle="1" w:styleId="WW8Num4z2">
    <w:name w:val="WW8Num4z2"/>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8Num20z2">
    <w:name w:val="WW8Num20z2"/>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8Num6z3">
    <w:name w:val="WW8Num6z3"/>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8Num5z3">
    <w:name w:val="WW8Num5z3"/>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8Num1z0">
    <w:name w:val="WW8Num1z0"/>
    <w:rPr>
      <w:b/>
      <w:i w:val="0"/>
      <w:color w:val="auto"/>
    </w:rPr>
  </w:style>
  <w:style w:type="character" w:customStyle="1" w:styleId="WW8Num1z1">
    <w:name w:val="WW8Num1z1"/>
    <w:rPr>
      <w:rFonts w:ascii="Symbol" w:hAnsi="Symbol"/>
      <w:b/>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4z3">
    <w:name w:val="WW8Num4z3"/>
    <w:rPr>
      <w:b/>
      <w:sz w:val="20"/>
      <w:szCs w:val="20"/>
    </w:rPr>
  </w:style>
  <w:style w:type="character" w:customStyle="1" w:styleId="WW8Num7z3">
    <w:name w:val="WW8Num7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2">
    <w:name w:val="WW8Num16z2"/>
    <w:rPr>
      <w:rFonts w:ascii="Wingdings" w:hAnsi="Wingdings"/>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styleId="DefaultParagraphFont0">
    <w:name w:val="Default Paragraph Font"/>
  </w:style>
  <w:style w:type="character" w:styleId="PageNumber">
    <w:name w:val="page number"/>
    <w:basedOn w:val="DefaultParagraphFont0"/>
  </w:style>
  <w:style w:type="character" w:styleId="Hyperlink">
    <w:name w:val="Hyperlink"/>
    <w:rPr>
      <w:color w:val="0000FF"/>
      <w:u w:val="single"/>
    </w:rPr>
  </w:style>
  <w:style w:type="character" w:customStyle="1" w:styleId="CharChar3">
    <w:name w:val=" Char Char3"/>
    <w:rPr>
      <w:b/>
      <w:bCs/>
      <w:sz w:val="24"/>
      <w:szCs w:val="24"/>
      <w:lang w:val="sr-Latn-CS"/>
    </w:rPr>
  </w:style>
  <w:style w:type="character" w:customStyle="1" w:styleId="CharChar2">
    <w:name w:val=" Char Char2"/>
    <w:rPr>
      <w:b/>
      <w:bCs/>
      <w:sz w:val="24"/>
      <w:szCs w:val="24"/>
      <w:lang w:val="sr-Latn-CS"/>
    </w:rPr>
  </w:style>
  <w:style w:type="character" w:customStyle="1" w:styleId="CharChar1">
    <w:name w:val=" Char Char1"/>
    <w:rPr>
      <w:b/>
      <w:bCs/>
      <w:sz w:val="24"/>
      <w:szCs w:val="24"/>
      <w:lang w:val="sr-Latn-CS"/>
    </w:rPr>
  </w:style>
  <w:style w:type="character" w:customStyle="1" w:styleId="CharChar">
    <w:name w:val=" Char Char"/>
    <w:rPr>
      <w:lang w:val="sv-SE"/>
    </w:rPr>
  </w:style>
  <w:style w:type="character" w:customStyle="1" w:styleId="NumberingSymbols">
    <w:name w:val="Numbering Symbols"/>
    <w:rPr>
      <w:b w:val="0"/>
      <w:bCs w:val="0"/>
      <w:lang w:val="sr-Cyrl-CS"/>
    </w:rPr>
  </w:style>
  <w:style w:type="character" w:customStyle="1" w:styleId="Bullets">
    <w:name w:val="Bullets"/>
    <w:rPr>
      <w:rFonts w:ascii="OpenSymbol" w:eastAsia="OpenSymbol" w:hAnsi="OpenSymbol" w:cs="OpenSymbol"/>
      <w:sz w:val="32"/>
      <w:szCs w:val="32"/>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rPr>
      <w:rFonts w:ascii="Arial" w:hAnsi="Arial"/>
      <w:sz w:val="28"/>
      <w:lang w:val="sl-SI"/>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320"/>
        <w:tab w:val="right" w:pos="8640"/>
      </w:tabs>
    </w:pPr>
    <w:rPr>
      <w:sz w:val="20"/>
      <w:szCs w:val="20"/>
      <w:lang w:val="sv-SE"/>
    </w:rPr>
  </w:style>
  <w:style w:type="paragraph" w:styleId="Subtitle">
    <w:name w:val="Subtitle"/>
    <w:basedOn w:val="Normal"/>
    <w:next w:val="BodyText"/>
    <w:link w:val="SubtitleChar"/>
    <w:qFormat/>
    <w:pPr>
      <w:jc w:val="center"/>
    </w:pPr>
    <w:rPr>
      <w:b/>
      <w:sz w:val="28"/>
      <w:szCs w:val="20"/>
      <w:lang w:val="fr-BE"/>
    </w:rPr>
  </w:style>
  <w:style w:type="paragraph" w:styleId="Title">
    <w:name w:val="Title"/>
    <w:basedOn w:val="Normal"/>
    <w:next w:val="Subtitle"/>
    <w:qFormat/>
    <w:pPr>
      <w:jc w:val="center"/>
    </w:pPr>
    <w:rPr>
      <w:rFonts w:ascii="Arial" w:hAnsi="Arial"/>
      <w:sz w:val="28"/>
      <w:lang w:val="sl-SI"/>
    </w:rPr>
  </w:style>
  <w:style w:type="paragraph" w:styleId="BodyText2">
    <w:name w:val="Body Text 2"/>
    <w:basedOn w:val="Normal"/>
    <w:pPr>
      <w:spacing w:after="120" w:line="480" w:lineRule="auto"/>
    </w:pPr>
    <w:rPr>
      <w:lang w:val="sl-SI"/>
    </w:rPr>
  </w:style>
  <w:style w:type="paragraph" w:styleId="BlockText">
    <w:name w:val="Block Text"/>
    <w:basedOn w:val="Normal"/>
    <w:pPr>
      <w:widowControl w:val="0"/>
      <w:autoSpaceDE w:val="0"/>
      <w:spacing w:before="177" w:line="254" w:lineRule="exact"/>
      <w:ind w:left="423" w:right="110" w:hanging="336"/>
    </w:pPr>
    <w:rPr>
      <w:sz w:val="22"/>
      <w:szCs w:val="20"/>
      <w:lang w:val="en-US"/>
    </w:rPr>
  </w:style>
  <w:style w:type="paragraph" w:styleId="BodyText3">
    <w:name w:val="Body Text 3"/>
    <w:basedOn w:val="Normal"/>
    <w:pPr>
      <w:spacing w:after="120"/>
      <w:jc w:val="both"/>
    </w:pPr>
    <w:rPr>
      <w:szCs w:val="22"/>
    </w:rPr>
  </w:style>
  <w:style w:type="paragraph" w:customStyle="1" w:styleId="Kaya">
    <w:name w:val="Kaya"/>
    <w:basedOn w:val="Normal"/>
    <w:pPr>
      <w:spacing w:line="360" w:lineRule="auto"/>
      <w:jc w:val="both"/>
    </w:pPr>
    <w:rPr>
      <w:rFonts w:ascii="Arial" w:hAnsi="Arial"/>
      <w:szCs w:val="20"/>
      <w:lang w:val="en-GB"/>
    </w:rPr>
  </w:style>
  <w:style w:type="paragraph" w:customStyle="1" w:styleId="Podnaslov2">
    <w:name w:val="Podnaslov2"/>
    <w:basedOn w:val="Normal"/>
    <w:pPr>
      <w:keepNext/>
      <w:tabs>
        <w:tab w:val="left" w:pos="1080"/>
      </w:tabs>
      <w:spacing w:before="120" w:after="120"/>
      <w:ind w:left="144" w:right="144"/>
    </w:pPr>
    <w:rPr>
      <w:rFonts w:ascii="Arial" w:hAnsi="Arial"/>
      <w:b/>
      <w:i/>
      <w:sz w:val="22"/>
      <w:szCs w:val="20"/>
      <w:lang w:val="ru-RU"/>
    </w:r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NormalWeb">
    <w:name w:val="Normal (Web)"/>
    <w:basedOn w:val="Normal"/>
  </w:style>
  <w:style w:type="paragraph" w:styleId="ListParagraph">
    <w:name w:val="List Paragraph"/>
    <w:basedOn w:val="Normal"/>
    <w:qFormat/>
    <w:pPr>
      <w:ind w:left="720"/>
    </w:pPr>
  </w:style>
  <w:style w:type="character" w:customStyle="1" w:styleId="Heading6Char">
    <w:name w:val="Heading 6 Char"/>
    <w:link w:val="Heading6"/>
    <w:rsid w:val="002F1096"/>
    <w:rPr>
      <w:rFonts w:ascii="Calibri" w:hAnsi="Calibri" w:cs="Calibri"/>
      <w:b/>
      <w:bCs/>
      <w:kern w:val="1"/>
      <w:sz w:val="22"/>
      <w:szCs w:val="22"/>
      <w:lang w:val="en-GB" w:eastAsia="ar-SA"/>
    </w:rPr>
  </w:style>
  <w:style w:type="character" w:customStyle="1" w:styleId="WW8Num1z2">
    <w:name w:val="WW8Num1z2"/>
    <w:rsid w:val="002F1096"/>
  </w:style>
  <w:style w:type="character" w:customStyle="1" w:styleId="WW8Num1z3">
    <w:name w:val="WW8Num1z3"/>
    <w:rsid w:val="002F1096"/>
  </w:style>
  <w:style w:type="character" w:customStyle="1" w:styleId="WW8Num1z4">
    <w:name w:val="WW8Num1z4"/>
    <w:rsid w:val="002F1096"/>
  </w:style>
  <w:style w:type="character" w:customStyle="1" w:styleId="WW8Num1z5">
    <w:name w:val="WW8Num1z5"/>
    <w:rsid w:val="002F1096"/>
  </w:style>
  <w:style w:type="character" w:customStyle="1" w:styleId="WW8Num1z6">
    <w:name w:val="WW8Num1z6"/>
    <w:rsid w:val="002F1096"/>
  </w:style>
  <w:style w:type="character" w:customStyle="1" w:styleId="WW8Num1z7">
    <w:name w:val="WW8Num1z7"/>
    <w:rsid w:val="002F1096"/>
  </w:style>
  <w:style w:type="character" w:customStyle="1" w:styleId="WW8Num1z8">
    <w:name w:val="WW8Num1z8"/>
    <w:rsid w:val="002F1096"/>
  </w:style>
  <w:style w:type="character" w:customStyle="1" w:styleId="WW8Num2z4">
    <w:name w:val="WW8Num2z4"/>
    <w:rsid w:val="002F1096"/>
  </w:style>
  <w:style w:type="character" w:customStyle="1" w:styleId="WW8Num2z5">
    <w:name w:val="WW8Num2z5"/>
    <w:rsid w:val="002F1096"/>
  </w:style>
  <w:style w:type="character" w:customStyle="1" w:styleId="WW8Num2z6">
    <w:name w:val="WW8Num2z6"/>
    <w:rsid w:val="002F1096"/>
  </w:style>
  <w:style w:type="character" w:customStyle="1" w:styleId="WW8Num2z7">
    <w:name w:val="WW8Num2z7"/>
    <w:rsid w:val="002F1096"/>
  </w:style>
  <w:style w:type="character" w:customStyle="1" w:styleId="WW8Num2z8">
    <w:name w:val="WW8Num2z8"/>
    <w:rsid w:val="002F1096"/>
  </w:style>
  <w:style w:type="character" w:customStyle="1" w:styleId="WW8Num4z4">
    <w:name w:val="WW8Num4z4"/>
    <w:rsid w:val="002F1096"/>
  </w:style>
  <w:style w:type="character" w:customStyle="1" w:styleId="WW8Num4z5">
    <w:name w:val="WW8Num4z5"/>
    <w:rsid w:val="002F1096"/>
  </w:style>
  <w:style w:type="character" w:customStyle="1" w:styleId="WW8Num4z6">
    <w:name w:val="WW8Num4z6"/>
    <w:rsid w:val="002F1096"/>
  </w:style>
  <w:style w:type="character" w:customStyle="1" w:styleId="WW8Num4z7">
    <w:name w:val="WW8Num4z7"/>
    <w:rsid w:val="002F1096"/>
  </w:style>
  <w:style w:type="character" w:customStyle="1" w:styleId="WW8Num4z8">
    <w:name w:val="WW8Num4z8"/>
    <w:rsid w:val="002F1096"/>
  </w:style>
  <w:style w:type="character" w:customStyle="1" w:styleId="WW8Num12z3">
    <w:name w:val="WW8Num12z3"/>
    <w:rsid w:val="002F1096"/>
  </w:style>
  <w:style w:type="character" w:customStyle="1" w:styleId="WW8Num12z4">
    <w:name w:val="WW8Num12z4"/>
    <w:rsid w:val="002F1096"/>
  </w:style>
  <w:style w:type="character" w:customStyle="1" w:styleId="WW8Num12z5">
    <w:name w:val="WW8Num12z5"/>
    <w:rsid w:val="002F1096"/>
  </w:style>
  <w:style w:type="character" w:customStyle="1" w:styleId="WW8Num12z6">
    <w:name w:val="WW8Num12z6"/>
    <w:rsid w:val="002F1096"/>
  </w:style>
  <w:style w:type="character" w:customStyle="1" w:styleId="WW8Num12z7">
    <w:name w:val="WW8Num12z7"/>
    <w:rsid w:val="002F1096"/>
  </w:style>
  <w:style w:type="character" w:customStyle="1" w:styleId="WW8Num12z8">
    <w:name w:val="WW8Num12z8"/>
    <w:rsid w:val="002F1096"/>
  </w:style>
  <w:style w:type="character" w:customStyle="1" w:styleId="WW8Num20z3">
    <w:name w:val="WW8Num20z3"/>
    <w:rsid w:val="002F1096"/>
  </w:style>
  <w:style w:type="character" w:customStyle="1" w:styleId="WW8Num20z4">
    <w:name w:val="WW8Num20z4"/>
    <w:rsid w:val="002F1096"/>
  </w:style>
  <w:style w:type="character" w:customStyle="1" w:styleId="WW8Num20z5">
    <w:name w:val="WW8Num20z5"/>
    <w:rsid w:val="002F1096"/>
  </w:style>
  <w:style w:type="character" w:customStyle="1" w:styleId="WW8Num20z6">
    <w:name w:val="WW8Num20z6"/>
    <w:rsid w:val="002F1096"/>
  </w:style>
  <w:style w:type="character" w:customStyle="1" w:styleId="WW8Num20z7">
    <w:name w:val="WW8Num20z7"/>
    <w:rsid w:val="002F1096"/>
  </w:style>
  <w:style w:type="character" w:customStyle="1" w:styleId="WW8Num20z8">
    <w:name w:val="WW8Num20z8"/>
    <w:rsid w:val="002F1096"/>
  </w:style>
  <w:style w:type="character" w:customStyle="1" w:styleId="WW8Num22z2">
    <w:name w:val="WW8Num22z2"/>
    <w:rsid w:val="002F1096"/>
  </w:style>
  <w:style w:type="character" w:customStyle="1" w:styleId="WW8Num22z3">
    <w:name w:val="WW8Num22z3"/>
    <w:rsid w:val="002F1096"/>
  </w:style>
  <w:style w:type="character" w:customStyle="1" w:styleId="WW8Num22z4">
    <w:name w:val="WW8Num22z4"/>
    <w:rsid w:val="002F1096"/>
  </w:style>
  <w:style w:type="character" w:customStyle="1" w:styleId="WW8Num22z5">
    <w:name w:val="WW8Num22z5"/>
    <w:rsid w:val="002F1096"/>
  </w:style>
  <w:style w:type="character" w:customStyle="1" w:styleId="WW8Num22z6">
    <w:name w:val="WW8Num22z6"/>
    <w:rsid w:val="002F1096"/>
  </w:style>
  <w:style w:type="character" w:customStyle="1" w:styleId="WW8Num22z7">
    <w:name w:val="WW8Num22z7"/>
    <w:rsid w:val="002F1096"/>
  </w:style>
  <w:style w:type="character" w:customStyle="1" w:styleId="WW8Num22z8">
    <w:name w:val="WW8Num22z8"/>
    <w:rsid w:val="002F1096"/>
  </w:style>
  <w:style w:type="character" w:customStyle="1" w:styleId="WW8Num23z2">
    <w:name w:val="WW8Num23z2"/>
    <w:rsid w:val="002F1096"/>
  </w:style>
  <w:style w:type="character" w:customStyle="1" w:styleId="WW8Num23z3">
    <w:name w:val="WW8Num23z3"/>
    <w:rsid w:val="002F1096"/>
  </w:style>
  <w:style w:type="character" w:customStyle="1" w:styleId="WW8Num24z2">
    <w:name w:val="WW8Num24z2"/>
    <w:rsid w:val="002F1096"/>
    <w:rPr>
      <w:rFonts w:ascii="Wingdings" w:hAnsi="Wingdings" w:cs="Wingdings" w:hint="default"/>
    </w:rPr>
  </w:style>
  <w:style w:type="character" w:customStyle="1" w:styleId="WW8Num24z3">
    <w:name w:val="WW8Num24z3"/>
    <w:rsid w:val="002F1096"/>
    <w:rPr>
      <w:rFonts w:ascii="Symbol" w:hAnsi="Symbol" w:cs="Symbol" w:hint="default"/>
    </w:rPr>
  </w:style>
  <w:style w:type="character" w:customStyle="1" w:styleId="WW8Num25z5">
    <w:name w:val="WW8Num25z5"/>
    <w:rsid w:val="002F1096"/>
    <w:rPr>
      <w:rFonts w:ascii="Wingdings" w:hAnsi="Wingdings" w:cs="Wingdings" w:hint="default"/>
    </w:rPr>
  </w:style>
  <w:style w:type="character" w:customStyle="1" w:styleId="WW8Num27z1">
    <w:name w:val="WW8Num27z1"/>
    <w:rsid w:val="002F1096"/>
    <w:rPr>
      <w:rFonts w:ascii="Courier New" w:hAnsi="Courier New" w:cs="Courier New" w:hint="default"/>
    </w:rPr>
  </w:style>
  <w:style w:type="character" w:customStyle="1" w:styleId="WW8Num27z3">
    <w:name w:val="WW8Num27z3"/>
    <w:rsid w:val="002F1096"/>
    <w:rPr>
      <w:rFonts w:ascii="Symbol" w:hAnsi="Symbol" w:cs="Symbol" w:hint="default"/>
    </w:rPr>
  </w:style>
  <w:style w:type="character" w:customStyle="1" w:styleId="WW8Num28z1">
    <w:name w:val="WW8Num28z1"/>
    <w:rsid w:val="002F1096"/>
    <w:rPr>
      <w:rFonts w:ascii="Courier New" w:hAnsi="Courier New" w:cs="Courier New" w:hint="default"/>
    </w:rPr>
  </w:style>
  <w:style w:type="character" w:customStyle="1" w:styleId="WW8Num28z3">
    <w:name w:val="WW8Num28z3"/>
    <w:rsid w:val="002F1096"/>
    <w:rPr>
      <w:rFonts w:ascii="Symbol" w:hAnsi="Symbol" w:cs="Symbol" w:hint="default"/>
    </w:rPr>
  </w:style>
  <w:style w:type="character" w:customStyle="1" w:styleId="WW8Num29z1">
    <w:name w:val="WW8Num29z1"/>
    <w:rsid w:val="002F1096"/>
    <w:rPr>
      <w:rFonts w:ascii="Courier New" w:hAnsi="Courier New" w:cs="Courier New" w:hint="default"/>
    </w:rPr>
  </w:style>
  <w:style w:type="character" w:customStyle="1" w:styleId="WW8Num29z2">
    <w:name w:val="WW8Num29z2"/>
    <w:rsid w:val="002F1096"/>
    <w:rPr>
      <w:rFonts w:ascii="Wingdings" w:hAnsi="Wingdings" w:cs="Wingdings" w:hint="default"/>
    </w:rPr>
  </w:style>
  <w:style w:type="character" w:customStyle="1" w:styleId="WW8Num29z3">
    <w:name w:val="WW8Num29z3"/>
    <w:rsid w:val="002F1096"/>
    <w:rPr>
      <w:rFonts w:ascii="Symbol" w:hAnsi="Symbol" w:cs="Symbol" w:hint="default"/>
    </w:rPr>
  </w:style>
  <w:style w:type="character" w:customStyle="1" w:styleId="WW8Num30z0">
    <w:name w:val="WW8Num30z0"/>
    <w:rsid w:val="002F1096"/>
    <w:rPr>
      <w:rFonts w:ascii="Arial" w:eastAsia="Times New Roman" w:hAnsi="Arial" w:cs="Arial"/>
      <w:color w:val="FF0000"/>
      <w:spacing w:val="2"/>
    </w:rPr>
  </w:style>
  <w:style w:type="character" w:customStyle="1" w:styleId="WW8Num30z1">
    <w:name w:val="WW8Num30z1"/>
    <w:rsid w:val="002F1096"/>
    <w:rPr>
      <w:rFonts w:ascii="Courier New" w:hAnsi="Courier New" w:cs="Courier New" w:hint="default"/>
    </w:rPr>
  </w:style>
  <w:style w:type="character" w:customStyle="1" w:styleId="WW8Num30z3">
    <w:name w:val="WW8Num30z3"/>
    <w:rsid w:val="002F1096"/>
    <w:rPr>
      <w:rFonts w:ascii="Symbol" w:hAnsi="Symbol" w:cs="Symbol" w:hint="default"/>
    </w:rPr>
  </w:style>
  <w:style w:type="character" w:customStyle="1" w:styleId="WW8Num31z0">
    <w:name w:val="WW8Num31z0"/>
    <w:rsid w:val="002F1096"/>
    <w:rPr>
      <w:rFonts w:ascii="Symbol" w:hAnsi="Symbol" w:cs="Symbol" w:hint="default"/>
    </w:rPr>
  </w:style>
  <w:style w:type="character" w:customStyle="1" w:styleId="WW8Num31z1">
    <w:name w:val="WW8Num31z1"/>
    <w:rsid w:val="002F1096"/>
    <w:rPr>
      <w:rFonts w:ascii="Wingdings" w:hAnsi="Wingdings" w:cs="Wingdings" w:hint="default"/>
    </w:rPr>
  </w:style>
  <w:style w:type="character" w:customStyle="1" w:styleId="WW8Num31z4">
    <w:name w:val="WW8Num31z4"/>
    <w:rsid w:val="002F1096"/>
    <w:rPr>
      <w:rFonts w:ascii="Courier New" w:hAnsi="Courier New" w:cs="Courier New" w:hint="default"/>
    </w:rPr>
  </w:style>
  <w:style w:type="character" w:customStyle="1" w:styleId="WW8Num32z0">
    <w:name w:val="WW8Num32z0"/>
    <w:rsid w:val="002F1096"/>
  </w:style>
  <w:style w:type="character" w:customStyle="1" w:styleId="WW8Num32z1">
    <w:name w:val="WW8Num32z1"/>
    <w:rsid w:val="002F1096"/>
  </w:style>
  <w:style w:type="character" w:customStyle="1" w:styleId="WW8Num32z2">
    <w:name w:val="WW8Num32z2"/>
    <w:rsid w:val="002F1096"/>
  </w:style>
  <w:style w:type="character" w:customStyle="1" w:styleId="WW8Num32z3">
    <w:name w:val="WW8Num32z3"/>
    <w:rsid w:val="002F1096"/>
  </w:style>
  <w:style w:type="character" w:customStyle="1" w:styleId="WW8Num32z4">
    <w:name w:val="WW8Num32z4"/>
    <w:rsid w:val="002F1096"/>
  </w:style>
  <w:style w:type="character" w:customStyle="1" w:styleId="WW8Num32z5">
    <w:name w:val="WW8Num32z5"/>
    <w:rsid w:val="002F1096"/>
  </w:style>
  <w:style w:type="character" w:customStyle="1" w:styleId="WW8Num32z6">
    <w:name w:val="WW8Num32z6"/>
    <w:rsid w:val="002F1096"/>
  </w:style>
  <w:style w:type="character" w:customStyle="1" w:styleId="WW8Num32z7">
    <w:name w:val="WW8Num32z7"/>
    <w:rsid w:val="002F1096"/>
  </w:style>
  <w:style w:type="character" w:customStyle="1" w:styleId="WW8Num32z8">
    <w:name w:val="WW8Num32z8"/>
    <w:rsid w:val="002F1096"/>
  </w:style>
  <w:style w:type="character" w:customStyle="1" w:styleId="WW8Num18z4">
    <w:name w:val="WW8Num18z4"/>
    <w:rsid w:val="002F1096"/>
  </w:style>
  <w:style w:type="character" w:customStyle="1" w:styleId="WW8Num18z5">
    <w:name w:val="WW8Num18z5"/>
    <w:rsid w:val="002F1096"/>
  </w:style>
  <w:style w:type="character" w:customStyle="1" w:styleId="WW8Num18z6">
    <w:name w:val="WW8Num18z6"/>
    <w:rsid w:val="002F1096"/>
  </w:style>
  <w:style w:type="character" w:customStyle="1" w:styleId="WW8Num18z7">
    <w:name w:val="WW8Num18z7"/>
    <w:rsid w:val="002F1096"/>
  </w:style>
  <w:style w:type="character" w:customStyle="1" w:styleId="WW8Num18z8">
    <w:name w:val="WW8Num18z8"/>
    <w:rsid w:val="002F1096"/>
  </w:style>
  <w:style w:type="character" w:customStyle="1" w:styleId="WW8Num23z4">
    <w:name w:val="WW8Num23z4"/>
    <w:rsid w:val="002F1096"/>
  </w:style>
  <w:style w:type="character" w:customStyle="1" w:styleId="WW8Num23z5">
    <w:name w:val="WW8Num23z5"/>
    <w:rsid w:val="002F1096"/>
  </w:style>
  <w:style w:type="character" w:customStyle="1" w:styleId="WW8Num23z6">
    <w:name w:val="WW8Num23z6"/>
    <w:rsid w:val="002F1096"/>
  </w:style>
  <w:style w:type="character" w:customStyle="1" w:styleId="WW8Num23z7">
    <w:name w:val="WW8Num23z7"/>
    <w:rsid w:val="002F1096"/>
  </w:style>
  <w:style w:type="character" w:customStyle="1" w:styleId="WW8Num23z8">
    <w:name w:val="WW8Num23z8"/>
    <w:rsid w:val="002F1096"/>
  </w:style>
  <w:style w:type="character" w:customStyle="1" w:styleId="WW8Num3z4">
    <w:name w:val="WW8Num3z4"/>
    <w:rsid w:val="002F1096"/>
  </w:style>
  <w:style w:type="character" w:customStyle="1" w:styleId="WW8Num3z5">
    <w:name w:val="WW8Num3z5"/>
    <w:rsid w:val="002F1096"/>
  </w:style>
  <w:style w:type="character" w:customStyle="1" w:styleId="WW8Num3z6">
    <w:name w:val="WW8Num3z6"/>
    <w:rsid w:val="002F1096"/>
  </w:style>
  <w:style w:type="character" w:customStyle="1" w:styleId="WW8Num3z7">
    <w:name w:val="WW8Num3z7"/>
    <w:rsid w:val="002F1096"/>
  </w:style>
  <w:style w:type="character" w:customStyle="1" w:styleId="WW8Num3z8">
    <w:name w:val="WW8Num3z8"/>
    <w:rsid w:val="002F1096"/>
  </w:style>
  <w:style w:type="character" w:customStyle="1" w:styleId="WW8Num11z3">
    <w:name w:val="WW8Num11z3"/>
    <w:rsid w:val="002F1096"/>
  </w:style>
  <w:style w:type="character" w:customStyle="1" w:styleId="WW8Num11z4">
    <w:name w:val="WW8Num11z4"/>
    <w:rsid w:val="002F1096"/>
  </w:style>
  <w:style w:type="character" w:customStyle="1" w:styleId="WW8Num11z5">
    <w:name w:val="WW8Num11z5"/>
    <w:rsid w:val="002F1096"/>
  </w:style>
  <w:style w:type="character" w:customStyle="1" w:styleId="WW8Num11z6">
    <w:name w:val="WW8Num11z6"/>
    <w:rsid w:val="002F1096"/>
  </w:style>
  <w:style w:type="character" w:customStyle="1" w:styleId="WW8Num11z7">
    <w:name w:val="WW8Num11z7"/>
    <w:rsid w:val="002F1096"/>
  </w:style>
  <w:style w:type="character" w:customStyle="1" w:styleId="WW8Num11z8">
    <w:name w:val="WW8Num11z8"/>
    <w:rsid w:val="002F1096"/>
  </w:style>
  <w:style w:type="character" w:customStyle="1" w:styleId="WW8Num17z2">
    <w:name w:val="WW8Num17z2"/>
    <w:rsid w:val="002F1096"/>
    <w:rPr>
      <w:rFonts w:ascii="Wingdings" w:hAnsi="Wingdings" w:cs="Wingdings"/>
    </w:rPr>
  </w:style>
  <w:style w:type="character" w:customStyle="1" w:styleId="WW8Num17z3">
    <w:name w:val="WW8Num17z3"/>
    <w:rsid w:val="002F1096"/>
    <w:rPr>
      <w:rFonts w:ascii="Symbol" w:hAnsi="Symbol" w:cs="Symbol"/>
    </w:rPr>
  </w:style>
  <w:style w:type="character" w:customStyle="1" w:styleId="WW8Num17z4">
    <w:name w:val="WW8Num17z4"/>
    <w:rsid w:val="002F1096"/>
  </w:style>
  <w:style w:type="character" w:customStyle="1" w:styleId="WW8Num17z5">
    <w:name w:val="WW8Num17z5"/>
    <w:rsid w:val="002F1096"/>
  </w:style>
  <w:style w:type="character" w:customStyle="1" w:styleId="WW8Num17z6">
    <w:name w:val="WW8Num17z6"/>
    <w:rsid w:val="002F1096"/>
  </w:style>
  <w:style w:type="character" w:customStyle="1" w:styleId="WW8Num17z7">
    <w:name w:val="WW8Num17z7"/>
    <w:rsid w:val="002F1096"/>
  </w:style>
  <w:style w:type="character" w:customStyle="1" w:styleId="WW8Num17z8">
    <w:name w:val="WW8Num17z8"/>
    <w:rsid w:val="002F1096"/>
  </w:style>
  <w:style w:type="character" w:customStyle="1" w:styleId="WW8Num19z3">
    <w:name w:val="WW8Num19z3"/>
    <w:rsid w:val="002F1096"/>
  </w:style>
  <w:style w:type="character" w:customStyle="1" w:styleId="WW8Num19z4">
    <w:name w:val="WW8Num19z4"/>
    <w:rsid w:val="002F1096"/>
  </w:style>
  <w:style w:type="character" w:customStyle="1" w:styleId="WW8Num19z5">
    <w:name w:val="WW8Num19z5"/>
    <w:rsid w:val="002F1096"/>
  </w:style>
  <w:style w:type="character" w:customStyle="1" w:styleId="WW8Num19z6">
    <w:name w:val="WW8Num19z6"/>
    <w:rsid w:val="002F1096"/>
  </w:style>
  <w:style w:type="character" w:customStyle="1" w:styleId="WW8Num19z7">
    <w:name w:val="WW8Num19z7"/>
    <w:rsid w:val="002F1096"/>
  </w:style>
  <w:style w:type="character" w:customStyle="1" w:styleId="WW8Num19z8">
    <w:name w:val="WW8Num19z8"/>
    <w:rsid w:val="002F1096"/>
  </w:style>
  <w:style w:type="character" w:customStyle="1" w:styleId="WW8Num21z2">
    <w:name w:val="WW8Num21z2"/>
    <w:rsid w:val="002F1096"/>
  </w:style>
  <w:style w:type="character" w:customStyle="1" w:styleId="WW8Num21z3">
    <w:name w:val="WW8Num21z3"/>
    <w:rsid w:val="002F1096"/>
  </w:style>
  <w:style w:type="character" w:customStyle="1" w:styleId="WW8Num21z4">
    <w:name w:val="WW8Num21z4"/>
    <w:rsid w:val="002F1096"/>
  </w:style>
  <w:style w:type="character" w:customStyle="1" w:styleId="WW8Num21z5">
    <w:name w:val="WW8Num21z5"/>
    <w:rsid w:val="002F1096"/>
  </w:style>
  <w:style w:type="character" w:customStyle="1" w:styleId="WW8Num21z6">
    <w:name w:val="WW8Num21z6"/>
    <w:rsid w:val="002F1096"/>
  </w:style>
  <w:style w:type="character" w:customStyle="1" w:styleId="WW8Num21z7">
    <w:name w:val="WW8Num21z7"/>
    <w:rsid w:val="002F1096"/>
  </w:style>
  <w:style w:type="character" w:customStyle="1" w:styleId="WW8Num21z8">
    <w:name w:val="WW8Num21z8"/>
    <w:rsid w:val="002F1096"/>
  </w:style>
  <w:style w:type="character" w:customStyle="1" w:styleId="WW8Num19z2">
    <w:name w:val="WW8Num19z2"/>
    <w:rsid w:val="002F1096"/>
    <w:rPr>
      <w:b/>
      <w:bCs/>
    </w:rPr>
  </w:style>
  <w:style w:type="character" w:customStyle="1" w:styleId="WW-DefaultParagraphFont">
    <w:name w:val="WW-Default Paragraph Font"/>
    <w:rsid w:val="002F1096"/>
  </w:style>
  <w:style w:type="character" w:customStyle="1" w:styleId="WW-DefaultParagraphFont1">
    <w:name w:val="WW-Default Paragraph Font1"/>
    <w:rsid w:val="002F1096"/>
  </w:style>
  <w:style w:type="character" w:customStyle="1" w:styleId="WW8Num43z0">
    <w:name w:val="WW8Num43z0"/>
    <w:rsid w:val="002F1096"/>
    <w:rPr>
      <w:rFonts w:ascii="Wingdings" w:hAnsi="Wingdings" w:cs="Wingdings"/>
    </w:rPr>
  </w:style>
  <w:style w:type="character" w:customStyle="1" w:styleId="WW8Num47z0">
    <w:name w:val="WW8Num47z0"/>
    <w:rsid w:val="002F1096"/>
    <w:rPr>
      <w:rFonts w:ascii="Wingdings" w:hAnsi="Wingdings" w:cs="Wingdings"/>
    </w:rPr>
  </w:style>
  <w:style w:type="character" w:customStyle="1" w:styleId="WW8Num33z0">
    <w:name w:val="WW8Num33z0"/>
    <w:rsid w:val="002F1096"/>
    <w:rPr>
      <w:rFonts w:ascii="Arial" w:hAnsi="Arial" w:cs="Arial"/>
      <w:sz w:val="24"/>
      <w:szCs w:val="24"/>
      <w:lang w:val="sr-Cyrl-CS"/>
    </w:rPr>
  </w:style>
  <w:style w:type="character" w:customStyle="1" w:styleId="WW8Num45z0">
    <w:name w:val="WW8Num45z0"/>
    <w:rsid w:val="002F1096"/>
    <w:rPr>
      <w:rFonts w:ascii="Arial" w:hAnsi="Arial" w:cs="Arial"/>
      <w:sz w:val="24"/>
      <w:szCs w:val="24"/>
    </w:rPr>
  </w:style>
  <w:style w:type="character" w:customStyle="1" w:styleId="WW8Num40z0">
    <w:name w:val="WW8Num40z0"/>
    <w:rsid w:val="002F1096"/>
    <w:rPr>
      <w:rFonts w:ascii="Arial" w:hAnsi="Arial" w:cs="Arial"/>
      <w:sz w:val="24"/>
      <w:szCs w:val="24"/>
    </w:rPr>
  </w:style>
  <w:style w:type="character" w:customStyle="1" w:styleId="a">
    <w:name w:val="Симболи за нумерисање"/>
    <w:rsid w:val="002F1096"/>
  </w:style>
  <w:style w:type="character" w:customStyle="1" w:styleId="a0">
    <w:name w:val="Ознаке за набрајање"/>
    <w:rsid w:val="002F1096"/>
    <w:rPr>
      <w:rFonts w:ascii="OpenSymbol" w:eastAsia="OpenSymbol" w:hAnsi="OpenSymbol" w:cs="OpenSymbol"/>
    </w:rPr>
  </w:style>
  <w:style w:type="character" w:customStyle="1" w:styleId="ListParagraphChar">
    <w:name w:val="List Paragraph Char"/>
    <w:rsid w:val="002F1096"/>
    <w:rPr>
      <w:kern w:val="1"/>
      <w:sz w:val="24"/>
      <w:szCs w:val="24"/>
      <w:lang w:val="sr-Cyrl-CS"/>
    </w:rPr>
  </w:style>
  <w:style w:type="character" w:customStyle="1" w:styleId="DefaultParagraphFont1">
    <w:name w:val="Default Paragraph Font1"/>
    <w:rsid w:val="002F1096"/>
  </w:style>
  <w:style w:type="character" w:customStyle="1" w:styleId="BalloonTextChar">
    <w:name w:val="Balloon Text Char"/>
    <w:rsid w:val="002F1096"/>
    <w:rPr>
      <w:rFonts w:ascii="Tahoma" w:hAnsi="Tahoma" w:cs="Tahoma"/>
      <w:sz w:val="16"/>
      <w:szCs w:val="16"/>
      <w:lang w:val="en-GB"/>
    </w:rPr>
  </w:style>
  <w:style w:type="character" w:customStyle="1" w:styleId="Oznakezanabrajanje">
    <w:name w:val="Oznake za nabrajanje"/>
    <w:rsid w:val="002F1096"/>
    <w:rPr>
      <w:rFonts w:ascii="OpenSymbol" w:eastAsia="OpenSymbol" w:hAnsi="OpenSymbol" w:cs="OpenSymbol"/>
    </w:rPr>
  </w:style>
  <w:style w:type="character" w:customStyle="1" w:styleId="Simbolizanumerisanje">
    <w:name w:val="Simboli za numerisanje"/>
    <w:rsid w:val="002F1096"/>
  </w:style>
  <w:style w:type="character" w:customStyle="1" w:styleId="BodyTextIndentChar">
    <w:name w:val="Body Text Indent Char"/>
    <w:rsid w:val="002F1096"/>
    <w:rPr>
      <w:sz w:val="22"/>
      <w:szCs w:val="24"/>
      <w:lang w:val="sr-Cyrl-CS"/>
    </w:rPr>
  </w:style>
  <w:style w:type="character" w:customStyle="1" w:styleId="HeaderChar">
    <w:name w:val="Header Char"/>
    <w:rsid w:val="002F1096"/>
    <w:rPr>
      <w:kern w:val="1"/>
      <w:lang w:val="sv-SE"/>
    </w:rPr>
  </w:style>
  <w:style w:type="character" w:customStyle="1" w:styleId="Heading2Char">
    <w:name w:val="Heading 2 Char"/>
    <w:uiPriority w:val="9"/>
    <w:rsid w:val="002F1096"/>
    <w:rPr>
      <w:b/>
      <w:bCs/>
      <w:kern w:val="1"/>
      <w:sz w:val="24"/>
      <w:szCs w:val="24"/>
      <w:lang w:val="sr-Latn-CS"/>
    </w:rPr>
  </w:style>
  <w:style w:type="character" w:customStyle="1" w:styleId="Heading5Char">
    <w:name w:val="Heading 5 Char"/>
    <w:uiPriority w:val="9"/>
    <w:rsid w:val="002F1096"/>
    <w:rPr>
      <w:b/>
      <w:bCs/>
      <w:kern w:val="1"/>
      <w:sz w:val="24"/>
      <w:szCs w:val="24"/>
    </w:rPr>
  </w:style>
  <w:style w:type="paragraph" w:customStyle="1" w:styleId="a1">
    <w:name w:val="Заглавље"/>
    <w:basedOn w:val="Normal"/>
    <w:next w:val="BodyText"/>
    <w:rsid w:val="002F1096"/>
    <w:pPr>
      <w:keepNext/>
      <w:spacing w:before="240" w:after="120"/>
    </w:pPr>
    <w:rPr>
      <w:rFonts w:ascii="Arial" w:eastAsia="Microsoft YaHei" w:hAnsi="Arial" w:cs="Mangal"/>
      <w:sz w:val="28"/>
      <w:szCs w:val="28"/>
    </w:rPr>
  </w:style>
  <w:style w:type="paragraph" w:customStyle="1" w:styleId="a2">
    <w:name w:val="Наслов"/>
    <w:basedOn w:val="Normal"/>
    <w:rsid w:val="002F1096"/>
    <w:pPr>
      <w:suppressLineNumbers/>
      <w:spacing w:before="120" w:after="120"/>
    </w:pPr>
    <w:rPr>
      <w:rFonts w:cs="Mangal"/>
      <w:i/>
      <w:iCs/>
    </w:rPr>
  </w:style>
  <w:style w:type="paragraph" w:customStyle="1" w:styleId="a3">
    <w:name w:val="Индекс"/>
    <w:basedOn w:val="Normal"/>
    <w:rsid w:val="002F1096"/>
    <w:pPr>
      <w:suppressLineNumbers/>
    </w:pPr>
    <w:rPr>
      <w:rFonts w:cs="Mangal"/>
    </w:rPr>
  </w:style>
  <w:style w:type="paragraph" w:customStyle="1" w:styleId="a4">
    <w:name w:val="Садржај табеле"/>
    <w:basedOn w:val="Normal"/>
    <w:rsid w:val="002F1096"/>
    <w:pPr>
      <w:suppressLineNumbers/>
    </w:pPr>
  </w:style>
  <w:style w:type="paragraph" w:customStyle="1" w:styleId="a5">
    <w:name w:val="Заглавље табеле"/>
    <w:basedOn w:val="a4"/>
    <w:rsid w:val="002F1096"/>
    <w:pPr>
      <w:jc w:val="center"/>
    </w:pPr>
    <w:rPr>
      <w:b/>
      <w:bCs/>
    </w:rPr>
  </w:style>
  <w:style w:type="paragraph" w:customStyle="1" w:styleId="Zaglavlje">
    <w:name w:val="Zaglavlje"/>
    <w:basedOn w:val="Normal"/>
    <w:next w:val="BodyText"/>
    <w:rsid w:val="002F1096"/>
    <w:pPr>
      <w:keepNext/>
      <w:spacing w:before="240" w:after="120"/>
    </w:pPr>
    <w:rPr>
      <w:rFonts w:ascii="Arial" w:eastAsia="Microsoft YaHei" w:hAnsi="Arial" w:cs="Mangal"/>
      <w:sz w:val="28"/>
      <w:szCs w:val="28"/>
      <w:lang w:val="en-GB"/>
    </w:rPr>
  </w:style>
  <w:style w:type="paragraph" w:customStyle="1" w:styleId="Naslov">
    <w:name w:val="Naslov"/>
    <w:basedOn w:val="Normal"/>
    <w:rsid w:val="002F1096"/>
    <w:pPr>
      <w:suppressLineNumbers/>
      <w:spacing w:before="120" w:after="120"/>
    </w:pPr>
    <w:rPr>
      <w:rFonts w:cs="Mangal"/>
      <w:i/>
      <w:iCs/>
      <w:lang w:val="en-GB"/>
    </w:rPr>
  </w:style>
  <w:style w:type="paragraph" w:customStyle="1" w:styleId="Indeks">
    <w:name w:val="Indeks"/>
    <w:basedOn w:val="Normal"/>
    <w:rsid w:val="002F1096"/>
    <w:pPr>
      <w:suppressLineNumbers/>
    </w:pPr>
    <w:rPr>
      <w:rFonts w:cs="Mangal"/>
      <w:lang w:val="en-GB"/>
    </w:rPr>
  </w:style>
  <w:style w:type="paragraph" w:styleId="BodyTextIndent">
    <w:name w:val="Body Text Indent"/>
    <w:basedOn w:val="Normal"/>
    <w:link w:val="BodyTextIndentChar1"/>
    <w:rsid w:val="002F1096"/>
    <w:pPr>
      <w:ind w:firstLine="397"/>
      <w:jc w:val="both"/>
    </w:pPr>
    <w:rPr>
      <w:sz w:val="22"/>
    </w:rPr>
  </w:style>
  <w:style w:type="character" w:customStyle="1" w:styleId="BodyTextIndentChar1">
    <w:name w:val="Body Text Indent Char1"/>
    <w:link w:val="BodyTextIndent"/>
    <w:rsid w:val="002F1096"/>
    <w:rPr>
      <w:kern w:val="1"/>
      <w:sz w:val="22"/>
      <w:szCs w:val="24"/>
      <w:lang w:val="sr-Cyrl-CS" w:eastAsia="ar-SA"/>
    </w:rPr>
  </w:style>
  <w:style w:type="paragraph" w:customStyle="1" w:styleId="Sadrajtabele">
    <w:name w:val="Sadržaj tabele"/>
    <w:basedOn w:val="Normal"/>
    <w:rsid w:val="002F1096"/>
    <w:pPr>
      <w:suppressLineNumbers/>
    </w:pPr>
    <w:rPr>
      <w:lang w:val="en-GB"/>
    </w:rPr>
  </w:style>
  <w:style w:type="paragraph" w:customStyle="1" w:styleId="Zaglavljetabele">
    <w:name w:val="Zaglavlje tabele"/>
    <w:basedOn w:val="Sadrajtabele"/>
    <w:rsid w:val="002F1096"/>
    <w:pPr>
      <w:jc w:val="center"/>
    </w:pPr>
    <w:rPr>
      <w:b/>
      <w:bCs/>
    </w:rPr>
  </w:style>
  <w:style w:type="paragraph" w:customStyle="1" w:styleId="Default">
    <w:name w:val="Default"/>
    <w:rsid w:val="002F1096"/>
    <w:pPr>
      <w:suppressAutoHyphens/>
      <w:autoSpaceDE w:val="0"/>
    </w:pPr>
    <w:rPr>
      <w:color w:val="000000"/>
      <w:sz w:val="24"/>
      <w:szCs w:val="24"/>
      <w:lang w:eastAsia="ar-SA"/>
    </w:rPr>
  </w:style>
  <w:style w:type="character" w:customStyle="1" w:styleId="FooterChar">
    <w:name w:val="Footer Char"/>
    <w:link w:val="Footer"/>
    <w:uiPriority w:val="99"/>
    <w:rsid w:val="00F527F8"/>
    <w:rPr>
      <w:kern w:val="1"/>
      <w:sz w:val="24"/>
      <w:szCs w:val="24"/>
      <w:lang w:val="sr-Cyrl-CS" w:eastAsia="ar-SA"/>
    </w:rPr>
  </w:style>
  <w:style w:type="character" w:customStyle="1" w:styleId="WW8Num15z1">
    <w:name w:val="WW8Num15z1"/>
    <w:rsid w:val="009F4596"/>
    <w:rPr>
      <w:rFonts w:ascii="OpenSymbol" w:hAnsi="OpenSymbol" w:cs="OpenSymbol"/>
    </w:rPr>
  </w:style>
  <w:style w:type="character" w:customStyle="1" w:styleId="WW8Num15z2">
    <w:name w:val="WW8Num15z2"/>
    <w:rsid w:val="009F4596"/>
    <w:rPr>
      <w:rFonts w:ascii="Wingdings" w:hAnsi="Wingdings" w:cs="Wingdings" w:hint="default"/>
    </w:rPr>
  </w:style>
  <w:style w:type="character" w:customStyle="1" w:styleId="WW8Num15z3">
    <w:name w:val="WW8Num15z3"/>
    <w:rsid w:val="009F4596"/>
    <w:rPr>
      <w:rFonts w:ascii="Symbol" w:hAnsi="Symbol" w:cs="Symbol" w:hint="default"/>
      <w:lang/>
    </w:rPr>
  </w:style>
  <w:style w:type="character" w:customStyle="1" w:styleId="WW8Num15z6">
    <w:name w:val="WW8Num15z6"/>
    <w:rsid w:val="009F4596"/>
    <w:rPr>
      <w:rFonts w:ascii="Symbol" w:hAnsi="Symbol" w:cs="Symbol" w:hint="default"/>
    </w:rPr>
  </w:style>
  <w:style w:type="character" w:customStyle="1" w:styleId="WW8Num16z3">
    <w:name w:val="WW8Num16z3"/>
    <w:rsid w:val="009F4596"/>
    <w:rPr>
      <w:rFonts w:ascii="Symbol" w:hAnsi="Symbol" w:cs="Symbol" w:hint="default"/>
      <w:sz w:val="72"/>
      <w:szCs w:val="72"/>
      <w:lang/>
    </w:rPr>
  </w:style>
  <w:style w:type="character" w:customStyle="1" w:styleId="WW8Num16z6">
    <w:name w:val="WW8Num16z6"/>
    <w:rsid w:val="009F4596"/>
    <w:rPr>
      <w:rFonts w:ascii="Symbol" w:hAnsi="Symbol" w:cs="Symbol" w:hint="default"/>
    </w:rPr>
  </w:style>
  <w:style w:type="character" w:customStyle="1" w:styleId="WW8Num25z2">
    <w:name w:val="WW8Num25z2"/>
    <w:rsid w:val="009F4596"/>
    <w:rPr>
      <w:rFonts w:ascii="Wingdings" w:hAnsi="Wingdings" w:cs="Wingdings" w:hint="default"/>
    </w:rPr>
  </w:style>
  <w:style w:type="character" w:customStyle="1" w:styleId="WW8Num25z3">
    <w:name w:val="WW8Num25z3"/>
    <w:rsid w:val="009F4596"/>
    <w:rPr>
      <w:rFonts w:ascii="Symbol" w:hAnsi="Symbol" w:cs="Symbol" w:hint="default"/>
    </w:rPr>
  </w:style>
  <w:style w:type="character" w:customStyle="1" w:styleId="WW8Num25z4">
    <w:name w:val="WW8Num25z4"/>
    <w:rsid w:val="009F4596"/>
  </w:style>
  <w:style w:type="character" w:customStyle="1" w:styleId="WW8Num25z6">
    <w:name w:val="WW8Num25z6"/>
    <w:rsid w:val="009F4596"/>
  </w:style>
  <w:style w:type="character" w:customStyle="1" w:styleId="WW8Num25z7">
    <w:name w:val="WW8Num25z7"/>
    <w:rsid w:val="009F4596"/>
  </w:style>
  <w:style w:type="character" w:customStyle="1" w:styleId="WW8Num25z8">
    <w:name w:val="WW8Num25z8"/>
    <w:rsid w:val="009F4596"/>
  </w:style>
  <w:style w:type="character" w:customStyle="1" w:styleId="WW8Num27z4">
    <w:name w:val="WW8Num27z4"/>
    <w:rsid w:val="009F4596"/>
  </w:style>
  <w:style w:type="character" w:customStyle="1" w:styleId="WW8Num27z5">
    <w:name w:val="WW8Num27z5"/>
    <w:rsid w:val="009F4596"/>
  </w:style>
  <w:style w:type="character" w:customStyle="1" w:styleId="WW8Num27z6">
    <w:name w:val="WW8Num27z6"/>
    <w:rsid w:val="009F4596"/>
    <w:rPr>
      <w:rFonts w:ascii="Symbol" w:hAnsi="Symbol" w:cs="Symbol" w:hint="default"/>
    </w:rPr>
  </w:style>
  <w:style w:type="character" w:customStyle="1" w:styleId="WW8Num27z7">
    <w:name w:val="WW8Num27z7"/>
    <w:rsid w:val="009F4596"/>
  </w:style>
  <w:style w:type="character" w:customStyle="1" w:styleId="WW8Num27z8">
    <w:name w:val="WW8Num27z8"/>
    <w:rsid w:val="009F4596"/>
  </w:style>
  <w:style w:type="character" w:customStyle="1" w:styleId="WW8Num29z4">
    <w:name w:val="WW8Num29z4"/>
    <w:rsid w:val="009F4596"/>
  </w:style>
  <w:style w:type="character" w:customStyle="1" w:styleId="WW8Num29z5">
    <w:name w:val="WW8Num29z5"/>
    <w:rsid w:val="009F4596"/>
  </w:style>
  <w:style w:type="character" w:customStyle="1" w:styleId="WW8Num29z6">
    <w:name w:val="WW8Num29z6"/>
    <w:rsid w:val="009F4596"/>
  </w:style>
  <w:style w:type="character" w:customStyle="1" w:styleId="WW8Num29z7">
    <w:name w:val="WW8Num29z7"/>
    <w:rsid w:val="009F4596"/>
  </w:style>
  <w:style w:type="character" w:customStyle="1" w:styleId="WW8Num29z8">
    <w:name w:val="WW8Num29z8"/>
    <w:rsid w:val="009F4596"/>
  </w:style>
  <w:style w:type="character" w:customStyle="1" w:styleId="WW8Num31z2">
    <w:name w:val="WW8Num31z2"/>
    <w:rsid w:val="009F4596"/>
  </w:style>
  <w:style w:type="character" w:customStyle="1" w:styleId="WW8Num31z3">
    <w:name w:val="WW8Num31z3"/>
    <w:rsid w:val="009F4596"/>
  </w:style>
  <w:style w:type="character" w:customStyle="1" w:styleId="WW8Num31z5">
    <w:name w:val="WW8Num31z5"/>
    <w:rsid w:val="009F4596"/>
  </w:style>
  <w:style w:type="character" w:customStyle="1" w:styleId="WW8Num31z6">
    <w:name w:val="WW8Num31z6"/>
    <w:rsid w:val="009F4596"/>
  </w:style>
  <w:style w:type="character" w:customStyle="1" w:styleId="WW8Num31z7">
    <w:name w:val="WW8Num31z7"/>
    <w:rsid w:val="009F4596"/>
  </w:style>
  <w:style w:type="character" w:customStyle="1" w:styleId="WW8Num31z8">
    <w:name w:val="WW8Num31z8"/>
    <w:rsid w:val="009F4596"/>
  </w:style>
  <w:style w:type="character" w:customStyle="1" w:styleId="WW8Num24z4">
    <w:name w:val="WW8Num24z4"/>
    <w:rsid w:val="009F4596"/>
  </w:style>
  <w:style w:type="character" w:customStyle="1" w:styleId="WW8Num24z5">
    <w:name w:val="WW8Num24z5"/>
    <w:rsid w:val="009F4596"/>
  </w:style>
  <w:style w:type="character" w:customStyle="1" w:styleId="WW8Num24z6">
    <w:name w:val="WW8Num24z6"/>
    <w:rsid w:val="009F4596"/>
  </w:style>
  <w:style w:type="character" w:customStyle="1" w:styleId="WW8Num24z7">
    <w:name w:val="WW8Num24z7"/>
    <w:rsid w:val="009F4596"/>
  </w:style>
  <w:style w:type="character" w:customStyle="1" w:styleId="WW8Num24z8">
    <w:name w:val="WW8Num24z8"/>
    <w:rsid w:val="009F4596"/>
  </w:style>
  <w:style w:type="character" w:customStyle="1" w:styleId="WW8Num26z2">
    <w:name w:val="WW8Num26z2"/>
    <w:rsid w:val="009F4596"/>
    <w:rPr>
      <w:rFonts w:ascii="Wingdings" w:hAnsi="Wingdings" w:cs="Wingdings" w:hint="default"/>
    </w:rPr>
  </w:style>
  <w:style w:type="character" w:customStyle="1" w:styleId="WW8Num26z3">
    <w:name w:val="WW8Num26z3"/>
    <w:rsid w:val="009F4596"/>
    <w:rPr>
      <w:rFonts w:ascii="Symbol" w:hAnsi="Symbol" w:cs="Symbol" w:hint="default"/>
      <w:color w:val="000000"/>
      <w:sz w:val="24"/>
      <w:szCs w:val="24"/>
      <w:lang/>
    </w:rPr>
  </w:style>
  <w:style w:type="character" w:customStyle="1" w:styleId="WW8Num26z4">
    <w:name w:val="WW8Num26z4"/>
    <w:rsid w:val="009F4596"/>
  </w:style>
  <w:style w:type="character" w:customStyle="1" w:styleId="WW8Num26z5">
    <w:name w:val="WW8Num26z5"/>
    <w:rsid w:val="009F4596"/>
  </w:style>
  <w:style w:type="character" w:customStyle="1" w:styleId="WW8Num26z6">
    <w:name w:val="WW8Num26z6"/>
    <w:rsid w:val="009F4596"/>
    <w:rPr>
      <w:rFonts w:ascii="Symbol" w:hAnsi="Symbol" w:cs="Symbol" w:hint="default"/>
    </w:rPr>
  </w:style>
  <w:style w:type="character" w:customStyle="1" w:styleId="WW8Num26z7">
    <w:name w:val="WW8Num26z7"/>
    <w:rsid w:val="009F4596"/>
  </w:style>
  <w:style w:type="character" w:customStyle="1" w:styleId="WW8Num26z8">
    <w:name w:val="WW8Num26z8"/>
    <w:rsid w:val="009F4596"/>
  </w:style>
  <w:style w:type="character" w:customStyle="1" w:styleId="WW8Num28z2">
    <w:name w:val="WW8Num28z2"/>
    <w:rsid w:val="009F4596"/>
    <w:rPr>
      <w:rFonts w:ascii="Wingdings" w:hAnsi="Wingdings" w:cs="Wingdings" w:hint="default"/>
    </w:rPr>
  </w:style>
  <w:style w:type="character" w:customStyle="1" w:styleId="WW8Num28z4">
    <w:name w:val="WW8Num28z4"/>
    <w:rsid w:val="009F4596"/>
  </w:style>
  <w:style w:type="character" w:customStyle="1" w:styleId="WW8Num28z5">
    <w:name w:val="WW8Num28z5"/>
    <w:rsid w:val="009F4596"/>
  </w:style>
  <w:style w:type="character" w:customStyle="1" w:styleId="WW8Num28z6">
    <w:name w:val="WW8Num28z6"/>
    <w:rsid w:val="009F4596"/>
  </w:style>
  <w:style w:type="character" w:customStyle="1" w:styleId="WW8Num28z7">
    <w:name w:val="WW8Num28z7"/>
    <w:rsid w:val="009F4596"/>
  </w:style>
  <w:style w:type="character" w:customStyle="1" w:styleId="WW8Num28z8">
    <w:name w:val="WW8Num28z8"/>
    <w:rsid w:val="009F4596"/>
  </w:style>
  <w:style w:type="character" w:customStyle="1" w:styleId="WW8Num30z2">
    <w:name w:val="WW8Num30z2"/>
    <w:rsid w:val="009F4596"/>
    <w:rPr>
      <w:rFonts w:ascii="Wingdings" w:hAnsi="Wingdings" w:cs="Wingdings" w:hint="default"/>
    </w:rPr>
  </w:style>
  <w:style w:type="character" w:customStyle="1" w:styleId="WW8Num30z4">
    <w:name w:val="WW8Num30z4"/>
    <w:rsid w:val="009F4596"/>
  </w:style>
  <w:style w:type="character" w:customStyle="1" w:styleId="WW8Num30z5">
    <w:name w:val="WW8Num30z5"/>
    <w:rsid w:val="009F4596"/>
  </w:style>
  <w:style w:type="character" w:customStyle="1" w:styleId="WW8Num30z6">
    <w:name w:val="WW8Num30z6"/>
    <w:rsid w:val="009F4596"/>
  </w:style>
  <w:style w:type="character" w:customStyle="1" w:styleId="WW8Num30z7">
    <w:name w:val="WW8Num30z7"/>
    <w:rsid w:val="009F4596"/>
  </w:style>
  <w:style w:type="character" w:customStyle="1" w:styleId="WW8Num30z8">
    <w:name w:val="WW8Num30z8"/>
    <w:rsid w:val="009F4596"/>
  </w:style>
  <w:style w:type="character" w:customStyle="1" w:styleId="WW8Num13z4">
    <w:name w:val="WW8Num13z4"/>
    <w:rsid w:val="009F4596"/>
  </w:style>
  <w:style w:type="character" w:customStyle="1" w:styleId="WW8Num13z5">
    <w:name w:val="WW8Num13z5"/>
    <w:rsid w:val="009F4596"/>
  </w:style>
  <w:style w:type="character" w:customStyle="1" w:styleId="WW8Num13z6">
    <w:name w:val="WW8Num13z6"/>
    <w:rsid w:val="009F4596"/>
  </w:style>
  <w:style w:type="character" w:customStyle="1" w:styleId="WW8Num13z7">
    <w:name w:val="WW8Num13z7"/>
    <w:rsid w:val="009F4596"/>
  </w:style>
  <w:style w:type="character" w:customStyle="1" w:styleId="WW8Num13z8">
    <w:name w:val="WW8Num13z8"/>
    <w:rsid w:val="009F4596"/>
  </w:style>
  <w:style w:type="character" w:customStyle="1" w:styleId="WW8Num14z4">
    <w:name w:val="WW8Num14z4"/>
    <w:rsid w:val="009F4596"/>
  </w:style>
  <w:style w:type="character" w:customStyle="1" w:styleId="WW8Num14z5">
    <w:name w:val="WW8Num14z5"/>
    <w:rsid w:val="009F4596"/>
  </w:style>
  <w:style w:type="character" w:customStyle="1" w:styleId="WW8Num14z6">
    <w:name w:val="WW8Num14z6"/>
    <w:rsid w:val="009F4596"/>
  </w:style>
  <w:style w:type="character" w:customStyle="1" w:styleId="WW8Num14z7">
    <w:name w:val="WW8Num14z7"/>
    <w:rsid w:val="009F4596"/>
  </w:style>
  <w:style w:type="character" w:customStyle="1" w:styleId="WW8Num14z8">
    <w:name w:val="WW8Num14z8"/>
    <w:rsid w:val="009F4596"/>
  </w:style>
  <w:style w:type="character" w:customStyle="1" w:styleId="FontStyle14">
    <w:name w:val="Font Style14"/>
    <w:rsid w:val="009F4596"/>
    <w:rPr>
      <w:rFonts w:ascii="Times New Roman" w:hAnsi="Times New Roman" w:cs="Times New Roman"/>
      <w:b/>
      <w:bCs/>
      <w:sz w:val="20"/>
      <w:szCs w:val="20"/>
    </w:rPr>
  </w:style>
  <w:style w:type="character" w:customStyle="1" w:styleId="apple-converted-space">
    <w:name w:val="apple-converted-space"/>
    <w:rsid w:val="009F4596"/>
  </w:style>
  <w:style w:type="character" w:customStyle="1" w:styleId="FontStyle72">
    <w:name w:val="Font Style72"/>
    <w:rsid w:val="009F4596"/>
    <w:rPr>
      <w:rFonts w:ascii="Arial" w:hAnsi="Arial" w:cs="Arial"/>
      <w:smallCaps/>
      <w:sz w:val="20"/>
      <w:szCs w:val="20"/>
    </w:rPr>
  </w:style>
  <w:style w:type="character" w:customStyle="1" w:styleId="FontStyle73">
    <w:name w:val="Font Style73"/>
    <w:rsid w:val="009F4596"/>
    <w:rPr>
      <w:rFonts w:ascii="Arial" w:hAnsi="Arial" w:cs="Arial"/>
      <w:smallCaps/>
      <w:sz w:val="20"/>
      <w:szCs w:val="20"/>
    </w:rPr>
  </w:style>
  <w:style w:type="character" w:customStyle="1" w:styleId="FontStyle74">
    <w:name w:val="Font Style74"/>
    <w:rsid w:val="009F4596"/>
    <w:rPr>
      <w:rFonts w:ascii="Arial" w:hAnsi="Arial" w:cs="Arial"/>
      <w:sz w:val="20"/>
      <w:szCs w:val="20"/>
    </w:rPr>
  </w:style>
  <w:style w:type="character" w:customStyle="1" w:styleId="FontStyle77">
    <w:name w:val="Font Style77"/>
    <w:rsid w:val="009F4596"/>
    <w:rPr>
      <w:rFonts w:ascii="Arial" w:hAnsi="Arial" w:cs="Arial"/>
      <w:b/>
      <w:bCs/>
      <w:i/>
      <w:iCs/>
      <w:sz w:val="20"/>
      <w:szCs w:val="20"/>
    </w:rPr>
  </w:style>
  <w:style w:type="character" w:customStyle="1" w:styleId="FontStyle78">
    <w:name w:val="Font Style78"/>
    <w:rsid w:val="009F4596"/>
    <w:rPr>
      <w:rFonts w:ascii="Arial" w:hAnsi="Arial" w:cs="Arial"/>
      <w:b/>
      <w:bCs/>
      <w:sz w:val="20"/>
      <w:szCs w:val="20"/>
    </w:rPr>
  </w:style>
  <w:style w:type="character" w:customStyle="1" w:styleId="FontStyle82">
    <w:name w:val="Font Style82"/>
    <w:rsid w:val="009F4596"/>
    <w:rPr>
      <w:rFonts w:ascii="Arial" w:hAnsi="Arial" w:cs="Arial"/>
      <w:sz w:val="20"/>
      <w:szCs w:val="20"/>
    </w:rPr>
  </w:style>
  <w:style w:type="paragraph" w:customStyle="1" w:styleId="yiv4380562823msonormal">
    <w:name w:val="yiv4380562823msonormal"/>
    <w:basedOn w:val="Normal"/>
    <w:rsid w:val="009F4596"/>
    <w:pPr>
      <w:suppressAutoHyphens w:val="0"/>
      <w:spacing w:before="280" w:after="280"/>
    </w:pPr>
    <w:rPr>
      <w:lang w:val="en-US"/>
    </w:rPr>
  </w:style>
  <w:style w:type="paragraph" w:customStyle="1" w:styleId="Style32">
    <w:name w:val="Style32"/>
    <w:basedOn w:val="Normal"/>
    <w:rsid w:val="009F4596"/>
    <w:pPr>
      <w:widowControl w:val="0"/>
      <w:suppressAutoHyphens w:val="0"/>
      <w:autoSpaceDE w:val="0"/>
      <w:spacing w:line="259" w:lineRule="exact"/>
      <w:jc w:val="both"/>
    </w:pPr>
    <w:rPr>
      <w:rFonts w:ascii="Arial" w:hAnsi="Arial" w:cs="Arial"/>
      <w:lang w:val="en-US"/>
    </w:rPr>
  </w:style>
  <w:style w:type="paragraph" w:customStyle="1" w:styleId="Style5">
    <w:name w:val="Style5"/>
    <w:basedOn w:val="Normal"/>
    <w:rsid w:val="009F4596"/>
    <w:pPr>
      <w:widowControl w:val="0"/>
      <w:suppressAutoHyphens w:val="0"/>
      <w:autoSpaceDE w:val="0"/>
    </w:pPr>
    <w:rPr>
      <w:lang w:val="en-US"/>
    </w:rPr>
  </w:style>
  <w:style w:type="paragraph" w:customStyle="1" w:styleId="Style6">
    <w:name w:val="Style6"/>
    <w:basedOn w:val="Normal"/>
    <w:rsid w:val="009F4596"/>
    <w:pPr>
      <w:widowControl w:val="0"/>
      <w:suppressAutoHyphens w:val="0"/>
      <w:autoSpaceDE w:val="0"/>
    </w:pPr>
    <w:rPr>
      <w:lang w:val="en-US"/>
    </w:rPr>
  </w:style>
  <w:style w:type="paragraph" w:customStyle="1" w:styleId="Style3">
    <w:name w:val="Style3"/>
    <w:basedOn w:val="Normal"/>
    <w:rsid w:val="009F4596"/>
    <w:pPr>
      <w:widowControl w:val="0"/>
      <w:suppressAutoHyphens w:val="0"/>
      <w:autoSpaceDE w:val="0"/>
      <w:spacing w:line="254" w:lineRule="exact"/>
      <w:jc w:val="center"/>
    </w:pPr>
    <w:rPr>
      <w:rFonts w:ascii="Arial" w:hAnsi="Arial" w:cs="Arial"/>
      <w:lang w:val="en-US"/>
    </w:rPr>
  </w:style>
  <w:style w:type="paragraph" w:customStyle="1" w:styleId="Style9">
    <w:name w:val="Style9"/>
    <w:basedOn w:val="Normal"/>
    <w:rsid w:val="009F4596"/>
    <w:pPr>
      <w:widowControl w:val="0"/>
      <w:suppressAutoHyphens w:val="0"/>
      <w:autoSpaceDE w:val="0"/>
    </w:pPr>
    <w:rPr>
      <w:rFonts w:ascii="Arial" w:hAnsi="Arial" w:cs="Arial"/>
      <w:lang w:val="en-US"/>
    </w:rPr>
  </w:style>
  <w:style w:type="paragraph" w:customStyle="1" w:styleId="Style10">
    <w:name w:val="Style10"/>
    <w:basedOn w:val="Normal"/>
    <w:rsid w:val="009F4596"/>
    <w:pPr>
      <w:widowControl w:val="0"/>
      <w:suppressAutoHyphens w:val="0"/>
      <w:autoSpaceDE w:val="0"/>
      <w:spacing w:line="253" w:lineRule="exact"/>
      <w:jc w:val="both"/>
    </w:pPr>
    <w:rPr>
      <w:rFonts w:ascii="Arial" w:hAnsi="Arial" w:cs="Arial"/>
      <w:lang w:val="en-US"/>
    </w:rPr>
  </w:style>
  <w:style w:type="paragraph" w:customStyle="1" w:styleId="Style44">
    <w:name w:val="Style44"/>
    <w:basedOn w:val="Normal"/>
    <w:rsid w:val="009F4596"/>
    <w:pPr>
      <w:widowControl w:val="0"/>
      <w:suppressAutoHyphens w:val="0"/>
      <w:autoSpaceDE w:val="0"/>
      <w:spacing w:line="254" w:lineRule="exact"/>
    </w:pPr>
    <w:rPr>
      <w:rFonts w:ascii="Arial" w:hAnsi="Arial" w:cs="Arial"/>
      <w:lang w:val="en-US"/>
    </w:rPr>
  </w:style>
  <w:style w:type="character" w:customStyle="1" w:styleId="Heading4Char">
    <w:name w:val="Heading 4 Char"/>
    <w:link w:val="Heading4"/>
    <w:uiPriority w:val="9"/>
    <w:rsid w:val="002A296A"/>
    <w:rPr>
      <w:b/>
      <w:bCs/>
      <w:kern w:val="1"/>
      <w:sz w:val="24"/>
      <w:szCs w:val="24"/>
      <w:lang w:val="sr-Latn-CS" w:eastAsia="ar-SA"/>
    </w:rPr>
  </w:style>
  <w:style w:type="paragraph" w:customStyle="1" w:styleId="Heading71">
    <w:name w:val="Heading 71"/>
    <w:basedOn w:val="Normal"/>
    <w:next w:val="Normal"/>
    <w:uiPriority w:val="9"/>
    <w:semiHidden/>
    <w:unhideWhenUsed/>
    <w:qFormat/>
    <w:rsid w:val="00AE6AB4"/>
    <w:pPr>
      <w:tabs>
        <w:tab w:val="num" w:pos="5040"/>
      </w:tabs>
      <w:suppressAutoHyphens w:val="0"/>
      <w:spacing w:before="240" w:after="60"/>
      <w:ind w:left="5040" w:hanging="720"/>
      <w:outlineLvl w:val="6"/>
    </w:pPr>
    <w:rPr>
      <w:rFonts w:ascii="Calibri" w:hAnsi="Calibri"/>
      <w:kern w:val="0"/>
      <w:lang w:val="en-US" w:eastAsia="en-US"/>
    </w:rPr>
  </w:style>
  <w:style w:type="paragraph" w:customStyle="1" w:styleId="Heading81">
    <w:name w:val="Heading 81"/>
    <w:basedOn w:val="Normal"/>
    <w:next w:val="Normal"/>
    <w:uiPriority w:val="9"/>
    <w:semiHidden/>
    <w:unhideWhenUsed/>
    <w:qFormat/>
    <w:rsid w:val="00AE6AB4"/>
    <w:pPr>
      <w:tabs>
        <w:tab w:val="num" w:pos="5760"/>
      </w:tabs>
      <w:suppressAutoHyphens w:val="0"/>
      <w:spacing w:before="240" w:after="60"/>
      <w:ind w:left="5760" w:hanging="720"/>
      <w:outlineLvl w:val="7"/>
    </w:pPr>
    <w:rPr>
      <w:rFonts w:ascii="Calibri" w:hAnsi="Calibri"/>
      <w:i/>
      <w:iCs/>
      <w:kern w:val="0"/>
      <w:lang w:val="en-US" w:eastAsia="en-US"/>
    </w:rPr>
  </w:style>
  <w:style w:type="paragraph" w:customStyle="1" w:styleId="Heading91">
    <w:name w:val="Heading 91"/>
    <w:basedOn w:val="Normal"/>
    <w:next w:val="Normal"/>
    <w:uiPriority w:val="9"/>
    <w:semiHidden/>
    <w:unhideWhenUsed/>
    <w:qFormat/>
    <w:rsid w:val="00AE6AB4"/>
    <w:pPr>
      <w:tabs>
        <w:tab w:val="num" w:pos="6480"/>
      </w:tabs>
      <w:suppressAutoHyphens w:val="0"/>
      <w:spacing w:before="240" w:after="60"/>
      <w:ind w:left="6480" w:hanging="720"/>
      <w:outlineLvl w:val="8"/>
    </w:pPr>
    <w:rPr>
      <w:rFonts w:ascii="Cambria" w:hAnsi="Cambria"/>
      <w:kern w:val="0"/>
      <w:sz w:val="22"/>
      <w:szCs w:val="22"/>
      <w:lang w:val="en-US" w:eastAsia="en-US"/>
    </w:rPr>
  </w:style>
  <w:style w:type="numbering" w:customStyle="1" w:styleId="NoList1">
    <w:name w:val="No List1"/>
    <w:next w:val="NoList"/>
    <w:uiPriority w:val="99"/>
    <w:semiHidden/>
    <w:unhideWhenUsed/>
    <w:rsid w:val="00AE6AB4"/>
  </w:style>
  <w:style w:type="character" w:customStyle="1" w:styleId="Heading1Char">
    <w:name w:val="Heading 1 Char"/>
    <w:link w:val="Heading1"/>
    <w:rsid w:val="00AE6AB4"/>
    <w:rPr>
      <w:b/>
      <w:bCs/>
      <w:kern w:val="1"/>
      <w:sz w:val="24"/>
      <w:szCs w:val="24"/>
      <w:lang w:val="sr-Latn-CS" w:eastAsia="ar-SA"/>
    </w:rPr>
  </w:style>
  <w:style w:type="character" w:customStyle="1" w:styleId="Heading3Char">
    <w:name w:val="Heading 3 Char"/>
    <w:link w:val="Heading3"/>
    <w:uiPriority w:val="9"/>
    <w:rsid w:val="00AE6AB4"/>
    <w:rPr>
      <w:b/>
      <w:kern w:val="1"/>
      <w:sz w:val="28"/>
      <w:szCs w:val="28"/>
      <w:lang w:val="sr-Latn-CS" w:eastAsia="ar-SA"/>
    </w:rPr>
  </w:style>
  <w:style w:type="character" w:customStyle="1" w:styleId="Heading7Char">
    <w:name w:val="Heading 7 Char"/>
    <w:link w:val="Heading7"/>
    <w:uiPriority w:val="9"/>
    <w:semiHidden/>
    <w:rsid w:val="00AE6AB4"/>
    <w:rPr>
      <w:rFonts w:eastAsia="Times New Roman"/>
      <w:sz w:val="24"/>
      <w:szCs w:val="24"/>
    </w:rPr>
  </w:style>
  <w:style w:type="character" w:customStyle="1" w:styleId="Heading8Char">
    <w:name w:val="Heading 8 Char"/>
    <w:link w:val="Heading8"/>
    <w:uiPriority w:val="9"/>
    <w:semiHidden/>
    <w:rsid w:val="00AE6AB4"/>
    <w:rPr>
      <w:rFonts w:eastAsia="Times New Roman"/>
      <w:i/>
      <w:iCs/>
      <w:sz w:val="24"/>
      <w:szCs w:val="24"/>
    </w:rPr>
  </w:style>
  <w:style w:type="character" w:customStyle="1" w:styleId="Heading9Char">
    <w:name w:val="Heading 9 Char"/>
    <w:link w:val="Heading9"/>
    <w:uiPriority w:val="9"/>
    <w:semiHidden/>
    <w:rsid w:val="00AE6AB4"/>
    <w:rPr>
      <w:rFonts w:ascii="Cambria" w:eastAsia="Times New Roman" w:hAnsi="Cambria" w:cs="Times New Roman"/>
    </w:rPr>
  </w:style>
  <w:style w:type="character" w:customStyle="1" w:styleId="Heading7Char1">
    <w:name w:val="Heading 7 Char1"/>
    <w:uiPriority w:val="9"/>
    <w:semiHidden/>
    <w:rsid w:val="00AE6AB4"/>
    <w:rPr>
      <w:rFonts w:ascii="Calibri" w:eastAsia="Times New Roman" w:hAnsi="Calibri" w:cs="Times New Roman"/>
      <w:kern w:val="1"/>
      <w:sz w:val="24"/>
      <w:szCs w:val="24"/>
      <w:lang w:val="sr-Cyrl-CS" w:eastAsia="ar-SA"/>
    </w:rPr>
  </w:style>
  <w:style w:type="character" w:customStyle="1" w:styleId="Heading8Char1">
    <w:name w:val="Heading 8 Char1"/>
    <w:uiPriority w:val="9"/>
    <w:semiHidden/>
    <w:rsid w:val="00AE6AB4"/>
    <w:rPr>
      <w:rFonts w:ascii="Calibri" w:eastAsia="Times New Roman" w:hAnsi="Calibri" w:cs="Times New Roman"/>
      <w:i/>
      <w:iCs/>
      <w:kern w:val="1"/>
      <w:sz w:val="24"/>
      <w:szCs w:val="24"/>
      <w:lang w:val="sr-Cyrl-CS" w:eastAsia="ar-SA"/>
    </w:rPr>
  </w:style>
  <w:style w:type="character" w:customStyle="1" w:styleId="Heading9Char1">
    <w:name w:val="Heading 9 Char1"/>
    <w:uiPriority w:val="9"/>
    <w:semiHidden/>
    <w:rsid w:val="00AE6AB4"/>
    <w:rPr>
      <w:rFonts w:ascii="Cambria" w:eastAsia="Times New Roman" w:hAnsi="Cambria" w:cs="Times New Roman"/>
      <w:kern w:val="1"/>
      <w:sz w:val="22"/>
      <w:szCs w:val="22"/>
      <w:lang w:val="sr-Cyrl-CS" w:eastAsia="ar-SA"/>
    </w:rPr>
  </w:style>
  <w:style w:type="character" w:customStyle="1" w:styleId="SubtitleChar">
    <w:name w:val="Subtitle Char"/>
    <w:link w:val="Subtitle"/>
    <w:rsid w:val="00825660"/>
    <w:rPr>
      <w:b/>
      <w:kern w:val="1"/>
      <w:sz w:val="28"/>
      <w:lang w:val="fr-BE" w:eastAsia="ar-SA"/>
    </w:rPr>
  </w:style>
  <w:style w:type="numbering" w:customStyle="1" w:styleId="NoList2">
    <w:name w:val="No List2"/>
    <w:next w:val="NoList"/>
    <w:uiPriority w:val="99"/>
    <w:semiHidden/>
    <w:unhideWhenUsed/>
    <w:rsid w:val="00551DED"/>
  </w:style>
  <w:style w:type="character" w:customStyle="1" w:styleId="WW8Num3z3">
    <w:name w:val="WW8Num3z3"/>
    <w:rsid w:val="00551DED"/>
  </w:style>
  <w:style w:type="character" w:customStyle="1" w:styleId="WW8Num34z0">
    <w:name w:val="WW8Num34z0"/>
    <w:rsid w:val="00551DED"/>
    <w:rPr>
      <w:rFonts w:ascii="Symbol" w:hAnsi="Symbol" w:cs="Symbol" w:hint="default"/>
      <w:color w:val="000000"/>
      <w:lang/>
    </w:rPr>
  </w:style>
  <w:style w:type="character" w:customStyle="1" w:styleId="WW8Num34z1">
    <w:name w:val="WW8Num34z1"/>
    <w:rsid w:val="00551DED"/>
    <w:rPr>
      <w:rFonts w:ascii="Courier New" w:hAnsi="Courier New" w:cs="Courier New" w:hint="default"/>
    </w:rPr>
  </w:style>
  <w:style w:type="character" w:customStyle="1" w:styleId="WW8Num34z2">
    <w:name w:val="WW8Num34z2"/>
    <w:rsid w:val="00551DED"/>
    <w:rPr>
      <w:rFonts w:ascii="Wingdings" w:hAnsi="Wingdings" w:cs="Wingdings" w:hint="default"/>
    </w:rPr>
  </w:style>
  <w:style w:type="numbering" w:customStyle="1" w:styleId="NoList3">
    <w:name w:val="No List3"/>
    <w:next w:val="NoList"/>
    <w:uiPriority w:val="99"/>
    <w:semiHidden/>
    <w:unhideWhenUsed/>
    <w:rsid w:val="00551DED"/>
  </w:style>
  <w:style w:type="paragraph" w:customStyle="1" w:styleId="Standard">
    <w:name w:val="Standard"/>
    <w:rsid w:val="00757CD0"/>
    <w:pPr>
      <w:suppressAutoHyphens/>
      <w:autoSpaceDN w:val="0"/>
      <w:ind w:firstLine="454"/>
      <w:jc w:val="both"/>
      <w:textAlignment w:val="baseline"/>
    </w:pPr>
    <w:rPr>
      <w:kern w:val="3"/>
      <w:sz w:val="24"/>
      <w:szCs w:val="24"/>
      <w:lang/>
    </w:rPr>
  </w:style>
  <w:style w:type="paragraph" w:styleId="HTMLPreformatted">
    <w:name w:val="HTML Preformatted"/>
    <w:basedOn w:val="Normal"/>
    <w:link w:val="HTMLPreformattedChar"/>
    <w:uiPriority w:val="99"/>
    <w:semiHidden/>
    <w:unhideWhenUsed/>
    <w:rsid w:val="00107336"/>
    <w:rPr>
      <w:rFonts w:ascii="Courier New" w:hAnsi="Courier New"/>
      <w:sz w:val="20"/>
      <w:szCs w:val="20"/>
    </w:rPr>
  </w:style>
  <w:style w:type="character" w:customStyle="1" w:styleId="HTMLPreformattedChar">
    <w:name w:val="HTML Preformatted Char"/>
    <w:link w:val="HTMLPreformatted"/>
    <w:uiPriority w:val="99"/>
    <w:semiHidden/>
    <w:rsid w:val="00107336"/>
    <w:rPr>
      <w:rFonts w:ascii="Courier New" w:hAnsi="Courier New" w:cs="Courier New"/>
      <w:kern w:val="1"/>
      <w:lang w:val="sr-Cyrl-CS" w:eastAsia="ar-SA"/>
    </w:rPr>
  </w:style>
  <w:style w:type="numbering" w:customStyle="1" w:styleId="NoList4">
    <w:name w:val="No List4"/>
    <w:next w:val="NoList"/>
    <w:uiPriority w:val="99"/>
    <w:semiHidden/>
    <w:unhideWhenUsed/>
    <w:rsid w:val="00CD6748"/>
  </w:style>
  <w:style w:type="numbering" w:customStyle="1" w:styleId="NoList5">
    <w:name w:val="No List5"/>
    <w:next w:val="NoList"/>
    <w:uiPriority w:val="99"/>
    <w:semiHidden/>
    <w:unhideWhenUsed/>
    <w:rsid w:val="004307BE"/>
  </w:style>
  <w:style w:type="numbering" w:customStyle="1" w:styleId="NoList6">
    <w:name w:val="No List6"/>
    <w:next w:val="NoList"/>
    <w:uiPriority w:val="99"/>
    <w:semiHidden/>
    <w:unhideWhenUsed/>
    <w:rsid w:val="0049169F"/>
  </w:style>
</w:styles>
</file>

<file path=word/webSettings.xml><?xml version="1.0" encoding="utf-8"?>
<w:webSettings xmlns:r="http://schemas.openxmlformats.org/officeDocument/2006/relationships" xmlns:w="http://schemas.openxmlformats.org/wordprocessingml/2006/main">
  <w:divs>
    <w:div w:id="351273238">
      <w:bodyDiv w:val="1"/>
      <w:marLeft w:val="0"/>
      <w:marRight w:val="0"/>
      <w:marTop w:val="0"/>
      <w:marBottom w:val="0"/>
      <w:divBdr>
        <w:top w:val="none" w:sz="0" w:space="0" w:color="auto"/>
        <w:left w:val="none" w:sz="0" w:space="0" w:color="auto"/>
        <w:bottom w:val="none" w:sz="0" w:space="0" w:color="auto"/>
        <w:right w:val="none" w:sz="0" w:space="0" w:color="auto"/>
      </w:divBdr>
    </w:div>
    <w:div w:id="409042617">
      <w:bodyDiv w:val="1"/>
      <w:marLeft w:val="0"/>
      <w:marRight w:val="0"/>
      <w:marTop w:val="0"/>
      <w:marBottom w:val="0"/>
      <w:divBdr>
        <w:top w:val="none" w:sz="0" w:space="0" w:color="auto"/>
        <w:left w:val="none" w:sz="0" w:space="0" w:color="auto"/>
        <w:bottom w:val="none" w:sz="0" w:space="0" w:color="auto"/>
        <w:right w:val="none" w:sz="0" w:space="0" w:color="auto"/>
      </w:divBdr>
    </w:div>
    <w:div w:id="503937814">
      <w:bodyDiv w:val="1"/>
      <w:marLeft w:val="0"/>
      <w:marRight w:val="0"/>
      <w:marTop w:val="0"/>
      <w:marBottom w:val="0"/>
      <w:divBdr>
        <w:top w:val="none" w:sz="0" w:space="0" w:color="auto"/>
        <w:left w:val="none" w:sz="0" w:space="0" w:color="auto"/>
        <w:bottom w:val="none" w:sz="0" w:space="0" w:color="auto"/>
        <w:right w:val="none" w:sz="0" w:space="0" w:color="auto"/>
      </w:divBdr>
    </w:div>
    <w:div w:id="826363116">
      <w:bodyDiv w:val="1"/>
      <w:marLeft w:val="0"/>
      <w:marRight w:val="0"/>
      <w:marTop w:val="0"/>
      <w:marBottom w:val="0"/>
      <w:divBdr>
        <w:top w:val="none" w:sz="0" w:space="0" w:color="auto"/>
        <w:left w:val="none" w:sz="0" w:space="0" w:color="auto"/>
        <w:bottom w:val="none" w:sz="0" w:space="0" w:color="auto"/>
        <w:right w:val="none" w:sz="0" w:space="0" w:color="auto"/>
      </w:divBdr>
    </w:div>
    <w:div w:id="1553540011">
      <w:bodyDiv w:val="1"/>
      <w:marLeft w:val="0"/>
      <w:marRight w:val="0"/>
      <w:marTop w:val="0"/>
      <w:marBottom w:val="0"/>
      <w:divBdr>
        <w:top w:val="none" w:sz="0" w:space="0" w:color="auto"/>
        <w:left w:val="none" w:sz="0" w:space="0" w:color="auto"/>
        <w:bottom w:val="none" w:sz="0" w:space="0" w:color="auto"/>
        <w:right w:val="none" w:sz="0" w:space="0" w:color="auto"/>
      </w:divBdr>
    </w:div>
    <w:div w:id="1628972828">
      <w:bodyDiv w:val="1"/>
      <w:marLeft w:val="0"/>
      <w:marRight w:val="0"/>
      <w:marTop w:val="0"/>
      <w:marBottom w:val="0"/>
      <w:divBdr>
        <w:top w:val="none" w:sz="0" w:space="0" w:color="auto"/>
        <w:left w:val="none" w:sz="0" w:space="0" w:color="auto"/>
        <w:bottom w:val="none" w:sz="0" w:space="0" w:color="auto"/>
        <w:right w:val="none" w:sz="0" w:space="0" w:color="auto"/>
      </w:divBdr>
    </w:div>
    <w:div w:id="1729843634">
      <w:bodyDiv w:val="1"/>
      <w:marLeft w:val="0"/>
      <w:marRight w:val="0"/>
      <w:marTop w:val="0"/>
      <w:marBottom w:val="0"/>
      <w:divBdr>
        <w:top w:val="none" w:sz="0" w:space="0" w:color="auto"/>
        <w:left w:val="none" w:sz="0" w:space="0" w:color="auto"/>
        <w:bottom w:val="none" w:sz="0" w:space="0" w:color="auto"/>
        <w:right w:val="none" w:sz="0" w:space="0" w:color="auto"/>
      </w:divBdr>
    </w:div>
    <w:div w:id="2006787253">
      <w:bodyDiv w:val="1"/>
      <w:marLeft w:val="0"/>
      <w:marRight w:val="0"/>
      <w:marTop w:val="0"/>
      <w:marBottom w:val="0"/>
      <w:divBdr>
        <w:top w:val="none" w:sz="0" w:space="0" w:color="auto"/>
        <w:left w:val="none" w:sz="0" w:space="0" w:color="auto"/>
        <w:bottom w:val="none" w:sz="0" w:space="0" w:color="auto"/>
        <w:right w:val="none" w:sz="0" w:space="0" w:color="auto"/>
      </w:divBdr>
    </w:div>
    <w:div w:id="203595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hyperlink" Target="http://www.jppeu.rs/" TargetMode="External"/><Relationship Id="rId29" Type="http://schemas.openxmlformats.org/officeDocument/2006/relationships/image" Target="media/image13.jpeg"/><Relationship Id="rId11" Type="http://schemas.openxmlformats.org/officeDocument/2006/relationships/hyperlink" Target="mailto:dejan.ostojic@jppeu.r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hyperlink" Target="mailto:.dejan.ostojic@jppeu.rs" TargetMode="External"/><Relationship Id="rId19" Type="http://schemas.openxmlformats.org/officeDocument/2006/relationships/image" Target="media/image3.jpeg"/><Relationship Id="rId14" Type="http://schemas.openxmlformats.org/officeDocument/2006/relationships/hyperlink" Target="http://www.jppeu.r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emf"/><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jan.ostojic@jppeu.rs" TargetMode="External"/><Relationship Id="rId17" Type="http://schemas.openxmlformats.org/officeDocument/2006/relationships/hyperlink" Target="mailto:dejan.ostojic@jppeu.r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ppeu.r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yperlink" Target="http://www.jppeu.rs/"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mailto:dejan.ostojic@jppeu.rs" TargetMode="External"/><Relationship Id="rId13" Type="http://schemas.openxmlformats.org/officeDocument/2006/relationships/hyperlink" Target="http://www.jppeu.rs/" TargetMode="External"/><Relationship Id="rId18" Type="http://schemas.openxmlformats.org/officeDocument/2006/relationships/image" Target="media/image2.jpeg"/><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AAF7-3CBE-43CD-989D-2610419F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25478</Words>
  <Characters>145226</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JP « ELEKTROPRIVREDA SRBIJE» BEOGRAD                                               Obrazac____ 1</vt:lpstr>
    </vt:vector>
  </TitlesOfParts>
  <Company/>
  <LinksUpToDate>false</LinksUpToDate>
  <CharactersWithSpaces>170364</CharactersWithSpaces>
  <SharedDoc>false</SharedDoc>
  <HLinks>
    <vt:vector size="60" baseType="variant">
      <vt:variant>
        <vt:i4>1769509</vt:i4>
      </vt:variant>
      <vt:variant>
        <vt:i4>27</vt:i4>
      </vt:variant>
      <vt:variant>
        <vt:i4>0</vt:i4>
      </vt:variant>
      <vt:variant>
        <vt:i4>5</vt:i4>
      </vt:variant>
      <vt:variant>
        <vt:lpwstr>mailto:.dejan.ostojic@jppeu.rs</vt:lpwstr>
      </vt:variant>
      <vt:variant>
        <vt:lpwstr/>
      </vt:variant>
      <vt:variant>
        <vt:i4>852078</vt:i4>
      </vt:variant>
      <vt:variant>
        <vt:i4>24</vt:i4>
      </vt:variant>
      <vt:variant>
        <vt:i4>0</vt:i4>
      </vt:variant>
      <vt:variant>
        <vt:i4>5</vt:i4>
      </vt:variant>
      <vt:variant>
        <vt:lpwstr>mailto:dejan.ostojic@jppeu.rs</vt:lpwstr>
      </vt:variant>
      <vt:variant>
        <vt:lpwstr/>
      </vt:variant>
      <vt:variant>
        <vt:i4>1638424</vt:i4>
      </vt:variant>
      <vt:variant>
        <vt:i4>21</vt:i4>
      </vt:variant>
      <vt:variant>
        <vt:i4>0</vt:i4>
      </vt:variant>
      <vt:variant>
        <vt:i4>5</vt:i4>
      </vt:variant>
      <vt:variant>
        <vt:lpwstr>http://www.jppeu.rs/</vt:lpwstr>
      </vt:variant>
      <vt:variant>
        <vt:lpwstr/>
      </vt:variant>
      <vt:variant>
        <vt:i4>1638424</vt:i4>
      </vt:variant>
      <vt:variant>
        <vt:i4>18</vt:i4>
      </vt:variant>
      <vt:variant>
        <vt:i4>0</vt:i4>
      </vt:variant>
      <vt:variant>
        <vt:i4>5</vt:i4>
      </vt:variant>
      <vt:variant>
        <vt:lpwstr>http://www.jppeu.rs/</vt:lpwstr>
      </vt:variant>
      <vt:variant>
        <vt:lpwstr/>
      </vt:variant>
      <vt:variant>
        <vt:i4>1638424</vt:i4>
      </vt:variant>
      <vt:variant>
        <vt:i4>15</vt:i4>
      </vt:variant>
      <vt:variant>
        <vt:i4>0</vt:i4>
      </vt:variant>
      <vt:variant>
        <vt:i4>5</vt:i4>
      </vt:variant>
      <vt:variant>
        <vt:lpwstr>http://www.jppeu.rs/</vt:lpwstr>
      </vt:variant>
      <vt:variant>
        <vt:lpwstr/>
      </vt:variant>
      <vt:variant>
        <vt:i4>1638424</vt:i4>
      </vt:variant>
      <vt:variant>
        <vt:i4>12</vt:i4>
      </vt:variant>
      <vt:variant>
        <vt:i4>0</vt:i4>
      </vt:variant>
      <vt:variant>
        <vt:i4>5</vt:i4>
      </vt:variant>
      <vt:variant>
        <vt:lpwstr>http://www.jppeu.rs/</vt:lpwstr>
      </vt:variant>
      <vt:variant>
        <vt:lpwstr/>
      </vt:variant>
      <vt:variant>
        <vt:i4>852078</vt:i4>
      </vt:variant>
      <vt:variant>
        <vt:i4>9</vt:i4>
      </vt:variant>
      <vt:variant>
        <vt:i4>0</vt:i4>
      </vt:variant>
      <vt:variant>
        <vt:i4>5</vt:i4>
      </vt:variant>
      <vt:variant>
        <vt:lpwstr>mailto:dejan.ostojic@jppeu.rs</vt:lpwstr>
      </vt:variant>
      <vt:variant>
        <vt:lpwstr/>
      </vt:variant>
      <vt:variant>
        <vt:i4>852078</vt:i4>
      </vt:variant>
      <vt:variant>
        <vt:i4>6</vt:i4>
      </vt:variant>
      <vt:variant>
        <vt:i4>0</vt:i4>
      </vt:variant>
      <vt:variant>
        <vt:i4>5</vt:i4>
      </vt:variant>
      <vt:variant>
        <vt:lpwstr>mailto:dejan.ostojic@jppeu.rs</vt:lpwstr>
      </vt:variant>
      <vt:variant>
        <vt:lpwstr/>
      </vt:variant>
      <vt:variant>
        <vt:i4>1638424</vt:i4>
      </vt:variant>
      <vt:variant>
        <vt:i4>3</vt:i4>
      </vt:variant>
      <vt:variant>
        <vt:i4>0</vt:i4>
      </vt:variant>
      <vt:variant>
        <vt:i4>5</vt:i4>
      </vt:variant>
      <vt:variant>
        <vt:lpwstr>http://www.jppeu.rs/</vt:lpwstr>
      </vt:variant>
      <vt:variant>
        <vt:lpwstr/>
      </vt:variant>
      <vt:variant>
        <vt:i4>852078</vt:i4>
      </vt:variant>
      <vt:variant>
        <vt:i4>0</vt:i4>
      </vt:variant>
      <vt:variant>
        <vt:i4>0</vt:i4>
      </vt:variant>
      <vt:variant>
        <vt:i4>5</vt:i4>
      </vt:variant>
      <vt:variant>
        <vt:lpwstr>mailto:dejan.ostojic@jppeu.rs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 ELEKTROPRIVREDA SRBIJE» BEOGRAD                                               Obrazac____ 1</dc:title>
  <dc:creator>Lukic</dc:creator>
  <cp:lastModifiedBy>Korisnik</cp:lastModifiedBy>
  <cp:revision>4</cp:revision>
  <cp:lastPrinted>2020-08-04T09:19:00Z</cp:lastPrinted>
  <dcterms:created xsi:type="dcterms:W3CDTF">2020-08-27T08:17:00Z</dcterms:created>
  <dcterms:modified xsi:type="dcterms:W3CDTF">2020-08-27T10:55:00Z</dcterms:modified>
</cp:coreProperties>
</file>